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F2EC3" w14:textId="77777777" w:rsidR="009A1ABB" w:rsidRPr="00254915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ind w:left="-1418"/>
        <w:jc w:val="center"/>
        <w:rPr>
          <w:rFonts w:ascii="Arial" w:hAnsi="Arial" w:cs="Arial"/>
          <w:sz w:val="24"/>
          <w:szCs w:val="24"/>
        </w:rPr>
      </w:pPr>
    </w:p>
    <w:p w14:paraId="7AF1956D" w14:textId="77777777" w:rsidR="009A1ABB" w:rsidRPr="00254915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ind w:left="-1418"/>
        <w:jc w:val="right"/>
        <w:rPr>
          <w:rFonts w:ascii="Arial" w:hAnsi="Arial" w:cs="Arial"/>
          <w:sz w:val="20"/>
          <w:szCs w:val="20"/>
        </w:rPr>
      </w:pPr>
      <w:r w:rsidRPr="00254915">
        <w:rPr>
          <w:rFonts w:ascii="Arial" w:hAnsi="Arial" w:cs="Arial"/>
          <w:sz w:val="20"/>
          <w:szCs w:val="20"/>
        </w:rPr>
        <w:t>Obrazac 2.</w:t>
      </w:r>
    </w:p>
    <w:p w14:paraId="20FE6558" w14:textId="77777777" w:rsidR="009A1ABB" w:rsidRPr="00254915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ind w:left="-1418"/>
        <w:jc w:val="center"/>
        <w:rPr>
          <w:rFonts w:ascii="Arial" w:hAnsi="Arial" w:cs="Arial"/>
          <w:sz w:val="24"/>
          <w:szCs w:val="24"/>
        </w:rPr>
      </w:pPr>
    </w:p>
    <w:p w14:paraId="5A82A66D" w14:textId="77777777" w:rsidR="009A1ABB" w:rsidRPr="00254915" w:rsidRDefault="009A1ABB" w:rsidP="009A1ABB">
      <w:pPr>
        <w:widowControl w:val="0"/>
        <w:autoSpaceDE w:val="0"/>
        <w:autoSpaceDN w:val="0"/>
        <w:adjustRightInd w:val="0"/>
        <w:spacing w:after="0" w:line="239" w:lineRule="auto"/>
        <w:ind w:left="-1418"/>
        <w:jc w:val="center"/>
        <w:rPr>
          <w:rFonts w:ascii="Arial" w:hAnsi="Arial" w:cs="Arial"/>
          <w:sz w:val="24"/>
          <w:szCs w:val="24"/>
        </w:rPr>
      </w:pPr>
      <w:r w:rsidRPr="00254915">
        <w:rPr>
          <w:rFonts w:ascii="Arial" w:hAnsi="Arial" w:cs="Arial"/>
          <w:noProof/>
          <w:sz w:val="24"/>
          <w:szCs w:val="24"/>
        </w:rPr>
        <w:t xml:space="preserve">     </w:t>
      </w:r>
    </w:p>
    <w:p w14:paraId="61378C0C" w14:textId="77777777" w:rsidR="009A1ABB" w:rsidRPr="004D136A" w:rsidRDefault="009A1ABB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8"/>
          <w:szCs w:val="28"/>
        </w:rPr>
      </w:pPr>
    </w:p>
    <w:p w14:paraId="2B048A24" w14:textId="77777777"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14:paraId="6834627D" w14:textId="77777777"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14:paraId="3CB34654" w14:textId="77777777"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14:paraId="449DD417" w14:textId="77777777"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DE4C72" w14:textId="77777777"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14:paraId="6C27A64D" w14:textId="77777777"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14:paraId="4823BF99" w14:textId="77777777"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14:paraId="1E7A3284" w14:textId="77777777"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14:paraId="50F0B4F0" w14:textId="77777777"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14:paraId="3D5A43DD" w14:textId="77777777"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14:paraId="4AEA459C" w14:textId="3BC8AB61" w:rsidR="009A1ABB" w:rsidRPr="001D2439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8"/>
          <w:szCs w:val="28"/>
        </w:rPr>
      </w:pPr>
      <w:r w:rsidRPr="001D2439">
        <w:rPr>
          <w:rFonts w:ascii="Arial" w:hAnsi="Arial" w:cs="Arial"/>
          <w:b/>
          <w:bCs/>
          <w:sz w:val="28"/>
          <w:szCs w:val="28"/>
        </w:rPr>
        <w:t xml:space="preserve">Javni </w:t>
      </w:r>
      <w:r w:rsidR="006B3C64">
        <w:rPr>
          <w:rFonts w:ascii="Arial" w:hAnsi="Arial" w:cs="Arial"/>
          <w:b/>
          <w:bCs/>
          <w:sz w:val="28"/>
          <w:szCs w:val="28"/>
        </w:rPr>
        <w:t>poziv</w:t>
      </w:r>
    </w:p>
    <w:p w14:paraId="187D40B9" w14:textId="2EED5CC4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sz w:val="28"/>
          <w:szCs w:val="28"/>
        </w:rPr>
      </w:pPr>
      <w:r w:rsidRPr="001D2439">
        <w:rPr>
          <w:rFonts w:ascii="Arial" w:hAnsi="Arial" w:cs="Arial"/>
          <w:b/>
          <w:bCs/>
          <w:sz w:val="28"/>
          <w:szCs w:val="28"/>
        </w:rPr>
        <w:t xml:space="preserve"> za financiranje provedbe programa</w:t>
      </w:r>
      <w:r w:rsidR="00D1506B">
        <w:rPr>
          <w:rFonts w:ascii="Arial" w:hAnsi="Arial" w:cs="Arial"/>
          <w:b/>
          <w:bCs/>
          <w:sz w:val="28"/>
          <w:szCs w:val="28"/>
        </w:rPr>
        <w:t>/projekata</w:t>
      </w:r>
      <w:r w:rsidRPr="001D2439">
        <w:rPr>
          <w:rFonts w:ascii="Arial" w:hAnsi="Arial" w:cs="Arial"/>
          <w:b/>
          <w:bCs/>
          <w:sz w:val="28"/>
          <w:szCs w:val="28"/>
        </w:rPr>
        <w:t xml:space="preserve"> udruga </w:t>
      </w:r>
      <w:r w:rsidR="00BB2CA6">
        <w:rPr>
          <w:rFonts w:ascii="Arial" w:hAnsi="Arial" w:cs="Arial"/>
          <w:b/>
          <w:bCs/>
          <w:sz w:val="28"/>
          <w:szCs w:val="28"/>
        </w:rPr>
        <w:t>za kulturu</w:t>
      </w:r>
      <w:r w:rsidRPr="001D2439">
        <w:rPr>
          <w:rFonts w:ascii="Arial" w:hAnsi="Arial" w:cs="Arial"/>
          <w:b/>
          <w:bCs/>
          <w:sz w:val="28"/>
          <w:szCs w:val="28"/>
        </w:rPr>
        <w:t xml:space="preserve"> na</w:t>
      </w:r>
      <w:r w:rsidR="006B3C64">
        <w:rPr>
          <w:rFonts w:ascii="Arial" w:hAnsi="Arial" w:cs="Arial"/>
          <w:b/>
          <w:bCs/>
          <w:sz w:val="28"/>
          <w:szCs w:val="28"/>
        </w:rPr>
        <w:t xml:space="preserve"> </w:t>
      </w:r>
      <w:r w:rsidRPr="001D2439">
        <w:rPr>
          <w:rFonts w:ascii="Arial" w:hAnsi="Arial" w:cs="Arial"/>
          <w:b/>
          <w:bCs/>
          <w:sz w:val="28"/>
          <w:szCs w:val="28"/>
        </w:rPr>
        <w:t xml:space="preserve">području Općine </w:t>
      </w:r>
      <w:r w:rsidR="00BB2CA6">
        <w:rPr>
          <w:rFonts w:ascii="Arial" w:hAnsi="Arial" w:cs="Arial"/>
          <w:b/>
          <w:bCs/>
          <w:sz w:val="28"/>
          <w:szCs w:val="28"/>
        </w:rPr>
        <w:t>Koprivnički Bregi</w:t>
      </w:r>
      <w:r w:rsidR="00872867">
        <w:rPr>
          <w:rFonts w:ascii="Arial" w:hAnsi="Arial" w:cs="Arial"/>
          <w:b/>
          <w:bCs/>
          <w:sz w:val="28"/>
          <w:szCs w:val="28"/>
        </w:rPr>
        <w:t xml:space="preserve"> u 202</w:t>
      </w:r>
      <w:r w:rsidR="000E14D3">
        <w:rPr>
          <w:rFonts w:ascii="Arial" w:hAnsi="Arial" w:cs="Arial"/>
          <w:b/>
          <w:bCs/>
          <w:sz w:val="28"/>
          <w:szCs w:val="28"/>
        </w:rPr>
        <w:t>4</w:t>
      </w:r>
      <w:r w:rsidR="00D1506B">
        <w:rPr>
          <w:rFonts w:ascii="Arial" w:hAnsi="Arial" w:cs="Arial"/>
          <w:b/>
          <w:bCs/>
          <w:sz w:val="28"/>
          <w:szCs w:val="28"/>
        </w:rPr>
        <w:t>. godini</w:t>
      </w:r>
    </w:p>
    <w:p w14:paraId="1828C4E3" w14:textId="77777777" w:rsidR="009A1ABB" w:rsidRPr="001D2439" w:rsidRDefault="009A1ABB" w:rsidP="009A1ABB">
      <w:pPr>
        <w:widowControl w:val="0"/>
        <w:tabs>
          <w:tab w:val="left" w:pos="8080"/>
        </w:tabs>
        <w:autoSpaceDE w:val="0"/>
        <w:autoSpaceDN w:val="0"/>
        <w:adjustRightInd w:val="0"/>
        <w:spacing w:after="0" w:line="200" w:lineRule="exact"/>
        <w:ind w:left="-1418" w:firstLine="1933"/>
        <w:jc w:val="center"/>
        <w:rPr>
          <w:rFonts w:ascii="Arial" w:hAnsi="Arial" w:cs="Arial"/>
          <w:sz w:val="28"/>
          <w:szCs w:val="28"/>
        </w:rPr>
      </w:pPr>
    </w:p>
    <w:p w14:paraId="6F15FD79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ind w:left="-1276" w:firstLine="2216"/>
        <w:jc w:val="center"/>
        <w:rPr>
          <w:rFonts w:ascii="Arial" w:hAnsi="Arial" w:cs="Arial"/>
          <w:sz w:val="28"/>
          <w:szCs w:val="28"/>
        </w:rPr>
      </w:pPr>
    </w:p>
    <w:p w14:paraId="39A9EFF6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14:paraId="47678483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14:paraId="69536EC1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14:paraId="40CCC1CC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315" w:lineRule="exact"/>
        <w:ind w:left="-142" w:firstLine="142"/>
        <w:rPr>
          <w:rFonts w:ascii="Arial" w:hAnsi="Arial" w:cs="Arial"/>
          <w:sz w:val="28"/>
          <w:szCs w:val="28"/>
        </w:rPr>
      </w:pPr>
    </w:p>
    <w:p w14:paraId="0A33873B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ind w:left="1380"/>
        <w:rPr>
          <w:rFonts w:ascii="Arial" w:hAnsi="Arial" w:cs="Arial"/>
          <w:sz w:val="28"/>
          <w:szCs w:val="28"/>
        </w:rPr>
      </w:pPr>
      <w:r w:rsidRPr="001D2439">
        <w:rPr>
          <w:rFonts w:ascii="Arial" w:hAnsi="Arial" w:cs="Arial"/>
          <w:b/>
          <w:bCs/>
          <w:sz w:val="28"/>
          <w:szCs w:val="28"/>
        </w:rPr>
        <w:t>U P U T E  Z A  P R I J A V I T E L J E</w:t>
      </w:r>
    </w:p>
    <w:p w14:paraId="75D786EC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14:paraId="685FF72E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14:paraId="449A8BD5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391" w:lineRule="exact"/>
        <w:rPr>
          <w:rFonts w:ascii="Arial" w:hAnsi="Arial" w:cs="Arial"/>
          <w:sz w:val="28"/>
          <w:szCs w:val="28"/>
        </w:rPr>
      </w:pPr>
    </w:p>
    <w:p w14:paraId="77F34856" w14:textId="18D27D4A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ind w:left="1960"/>
        <w:rPr>
          <w:rFonts w:ascii="Arial" w:hAnsi="Arial" w:cs="Arial"/>
          <w:sz w:val="28"/>
          <w:szCs w:val="28"/>
        </w:rPr>
      </w:pPr>
      <w:r w:rsidRPr="001D2439">
        <w:rPr>
          <w:rFonts w:ascii="Arial" w:hAnsi="Arial" w:cs="Arial"/>
          <w:sz w:val="28"/>
          <w:szCs w:val="28"/>
        </w:rPr>
        <w:t>Datum raspisivanja natječaja</w:t>
      </w:r>
      <w:r w:rsidR="000A13CE">
        <w:rPr>
          <w:rFonts w:ascii="Arial" w:hAnsi="Arial" w:cs="Arial"/>
          <w:sz w:val="28"/>
          <w:szCs w:val="28"/>
        </w:rPr>
        <w:t>:</w:t>
      </w:r>
    </w:p>
    <w:p w14:paraId="4B2B02E7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2" w:lineRule="exact"/>
        <w:rPr>
          <w:rFonts w:ascii="Arial" w:hAnsi="Arial" w:cs="Arial"/>
          <w:sz w:val="28"/>
          <w:szCs w:val="28"/>
        </w:rPr>
      </w:pPr>
    </w:p>
    <w:p w14:paraId="4C1B34E7" w14:textId="005E5FC1" w:rsidR="009A1ABB" w:rsidRPr="001D2439" w:rsidRDefault="000E14D3" w:rsidP="009A1ABB">
      <w:pPr>
        <w:widowControl w:val="0"/>
        <w:autoSpaceDE w:val="0"/>
        <w:autoSpaceDN w:val="0"/>
        <w:adjustRightInd w:val="0"/>
        <w:spacing w:after="0" w:line="240" w:lineRule="auto"/>
        <w:ind w:left="25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29</w:t>
      </w:r>
      <w:r w:rsidR="0035458F">
        <w:rPr>
          <w:rFonts w:ascii="Arial" w:hAnsi="Arial" w:cs="Arial"/>
          <w:b/>
          <w:bCs/>
          <w:sz w:val="28"/>
          <w:szCs w:val="28"/>
        </w:rPr>
        <w:t>. ruj</w:t>
      </w:r>
      <w:r w:rsidR="00724E3F">
        <w:rPr>
          <w:rFonts w:ascii="Arial" w:hAnsi="Arial" w:cs="Arial"/>
          <w:b/>
          <w:bCs/>
          <w:sz w:val="28"/>
          <w:szCs w:val="28"/>
        </w:rPr>
        <w:t>na</w:t>
      </w:r>
      <w:r w:rsidR="00872867">
        <w:rPr>
          <w:rFonts w:ascii="Arial" w:hAnsi="Arial" w:cs="Arial"/>
          <w:b/>
          <w:bCs/>
          <w:sz w:val="28"/>
          <w:szCs w:val="28"/>
        </w:rPr>
        <w:t xml:space="preserve"> 202</w:t>
      </w:r>
      <w:r>
        <w:rPr>
          <w:rFonts w:ascii="Arial" w:hAnsi="Arial" w:cs="Arial"/>
          <w:b/>
          <w:bCs/>
          <w:sz w:val="28"/>
          <w:szCs w:val="28"/>
        </w:rPr>
        <w:t>3</w:t>
      </w:r>
      <w:r w:rsidR="009A1ABB" w:rsidRPr="001D2439">
        <w:rPr>
          <w:rFonts w:ascii="Arial" w:hAnsi="Arial" w:cs="Arial"/>
          <w:b/>
          <w:bCs/>
          <w:sz w:val="28"/>
          <w:szCs w:val="28"/>
        </w:rPr>
        <w:t>.</w:t>
      </w:r>
    </w:p>
    <w:p w14:paraId="4AC96BB7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14:paraId="2C36379B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14:paraId="36FFECE8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14:paraId="13305195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69" w:lineRule="exact"/>
        <w:rPr>
          <w:rFonts w:ascii="Arial" w:hAnsi="Arial" w:cs="Arial"/>
          <w:sz w:val="28"/>
          <w:szCs w:val="28"/>
        </w:rPr>
      </w:pPr>
    </w:p>
    <w:p w14:paraId="3FB677AD" w14:textId="5E1D4F88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ind w:left="2200"/>
        <w:rPr>
          <w:rFonts w:ascii="Arial" w:hAnsi="Arial" w:cs="Arial"/>
          <w:sz w:val="28"/>
          <w:szCs w:val="28"/>
        </w:rPr>
      </w:pPr>
      <w:r w:rsidRPr="001D2439">
        <w:rPr>
          <w:rFonts w:ascii="Arial" w:hAnsi="Arial" w:cs="Arial"/>
          <w:sz w:val="28"/>
          <w:szCs w:val="28"/>
        </w:rPr>
        <w:t>Rok za dostavu prijava</w:t>
      </w:r>
      <w:r w:rsidR="000A13CE">
        <w:rPr>
          <w:rFonts w:ascii="Arial" w:hAnsi="Arial" w:cs="Arial"/>
          <w:sz w:val="28"/>
          <w:szCs w:val="28"/>
        </w:rPr>
        <w:t>:</w:t>
      </w:r>
    </w:p>
    <w:p w14:paraId="561A0AAD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2" w:lineRule="exact"/>
        <w:rPr>
          <w:rFonts w:ascii="Arial" w:hAnsi="Arial" w:cs="Arial"/>
          <w:sz w:val="28"/>
          <w:szCs w:val="28"/>
        </w:rPr>
      </w:pPr>
    </w:p>
    <w:p w14:paraId="40187F17" w14:textId="458D5909" w:rsidR="009A1ABB" w:rsidRPr="001D2439" w:rsidRDefault="00872867" w:rsidP="009A1ABB">
      <w:pPr>
        <w:widowControl w:val="0"/>
        <w:autoSpaceDE w:val="0"/>
        <w:autoSpaceDN w:val="0"/>
        <w:adjustRightInd w:val="0"/>
        <w:spacing w:after="0" w:line="240" w:lineRule="auto"/>
        <w:ind w:left="14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344308">
        <w:rPr>
          <w:rFonts w:ascii="Arial" w:hAnsi="Arial" w:cs="Arial"/>
          <w:b/>
          <w:bCs/>
          <w:sz w:val="28"/>
          <w:szCs w:val="28"/>
        </w:rPr>
        <w:t>31. siječnja</w:t>
      </w:r>
      <w:r w:rsidR="00724E3F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202</w:t>
      </w:r>
      <w:r w:rsidR="00344308">
        <w:rPr>
          <w:rFonts w:ascii="Arial" w:hAnsi="Arial" w:cs="Arial"/>
          <w:b/>
          <w:bCs/>
          <w:sz w:val="28"/>
          <w:szCs w:val="28"/>
        </w:rPr>
        <w:t>4</w:t>
      </w:r>
      <w:r w:rsidR="00B20324">
        <w:rPr>
          <w:rFonts w:ascii="Arial" w:hAnsi="Arial" w:cs="Arial"/>
          <w:b/>
          <w:bCs/>
          <w:sz w:val="28"/>
          <w:szCs w:val="28"/>
        </w:rPr>
        <w:t>.</w:t>
      </w:r>
      <w:r w:rsidR="00724E3F">
        <w:rPr>
          <w:rFonts w:ascii="Arial" w:hAnsi="Arial" w:cs="Arial"/>
          <w:b/>
          <w:bCs/>
          <w:sz w:val="28"/>
          <w:szCs w:val="28"/>
        </w:rPr>
        <w:t>,</w:t>
      </w:r>
      <w:r w:rsidR="00B20324">
        <w:rPr>
          <w:rFonts w:ascii="Arial" w:hAnsi="Arial" w:cs="Arial"/>
          <w:b/>
          <w:bCs/>
          <w:sz w:val="28"/>
          <w:szCs w:val="28"/>
        </w:rPr>
        <w:t xml:space="preserve"> do 15,00</w:t>
      </w:r>
      <w:r w:rsidR="009A1ABB" w:rsidRPr="001D2439">
        <w:rPr>
          <w:rFonts w:ascii="Arial" w:hAnsi="Arial" w:cs="Arial"/>
          <w:b/>
          <w:bCs/>
          <w:sz w:val="28"/>
          <w:szCs w:val="28"/>
        </w:rPr>
        <w:t xml:space="preserve"> sati</w:t>
      </w:r>
    </w:p>
    <w:p w14:paraId="06D072F2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14:paraId="05D65C60" w14:textId="77777777" w:rsidR="009A1ABB" w:rsidRDefault="009A1ABB" w:rsidP="009A1ABB">
      <w:pPr>
        <w:widowControl w:val="0"/>
        <w:autoSpaceDE w:val="0"/>
        <w:autoSpaceDN w:val="0"/>
        <w:adjustRightInd w:val="0"/>
        <w:spacing w:after="0" w:line="387" w:lineRule="exact"/>
        <w:rPr>
          <w:rFonts w:ascii="Arial" w:hAnsi="Arial" w:cs="Arial"/>
          <w:sz w:val="28"/>
          <w:szCs w:val="28"/>
        </w:rPr>
      </w:pPr>
    </w:p>
    <w:p w14:paraId="0BA273AB" w14:textId="77777777" w:rsidR="00BB2CA6" w:rsidRDefault="00BB2CA6" w:rsidP="009A1ABB">
      <w:pPr>
        <w:widowControl w:val="0"/>
        <w:autoSpaceDE w:val="0"/>
        <w:autoSpaceDN w:val="0"/>
        <w:adjustRightInd w:val="0"/>
        <w:spacing w:after="0" w:line="387" w:lineRule="exact"/>
        <w:rPr>
          <w:rFonts w:ascii="Arial" w:hAnsi="Arial" w:cs="Arial"/>
          <w:sz w:val="28"/>
          <w:szCs w:val="28"/>
        </w:rPr>
      </w:pPr>
    </w:p>
    <w:p w14:paraId="723C21B6" w14:textId="77777777" w:rsidR="00BB2CA6" w:rsidRDefault="00BB2CA6" w:rsidP="009A1ABB">
      <w:pPr>
        <w:widowControl w:val="0"/>
        <w:autoSpaceDE w:val="0"/>
        <w:autoSpaceDN w:val="0"/>
        <w:adjustRightInd w:val="0"/>
        <w:spacing w:after="0" w:line="387" w:lineRule="exact"/>
        <w:rPr>
          <w:rFonts w:ascii="Arial" w:hAnsi="Arial" w:cs="Arial"/>
          <w:sz w:val="28"/>
          <w:szCs w:val="28"/>
        </w:rPr>
      </w:pPr>
    </w:p>
    <w:p w14:paraId="07E644F9" w14:textId="77777777" w:rsidR="00BB2CA6" w:rsidRPr="001D2439" w:rsidRDefault="00BB2CA6" w:rsidP="009A1ABB">
      <w:pPr>
        <w:widowControl w:val="0"/>
        <w:autoSpaceDE w:val="0"/>
        <w:autoSpaceDN w:val="0"/>
        <w:adjustRightInd w:val="0"/>
        <w:spacing w:after="0" w:line="387" w:lineRule="exact"/>
        <w:rPr>
          <w:rFonts w:ascii="Arial" w:hAnsi="Arial" w:cs="Arial"/>
          <w:sz w:val="28"/>
          <w:szCs w:val="28"/>
        </w:rPr>
      </w:pPr>
    </w:p>
    <w:p w14:paraId="27F0AFB1" w14:textId="77777777" w:rsidR="009A1ABB" w:rsidRPr="001D2439" w:rsidRDefault="009A1ABB" w:rsidP="009A1ABB">
      <w:pPr>
        <w:widowControl w:val="0"/>
        <w:overflowPunct w:val="0"/>
        <w:autoSpaceDE w:val="0"/>
        <w:autoSpaceDN w:val="0"/>
        <w:adjustRightInd w:val="0"/>
        <w:spacing w:after="0" w:line="224" w:lineRule="auto"/>
        <w:ind w:left="-426" w:right="980"/>
        <w:jc w:val="center"/>
        <w:rPr>
          <w:rFonts w:ascii="Arial" w:hAnsi="Arial" w:cs="Arial"/>
          <w:sz w:val="28"/>
          <w:szCs w:val="28"/>
        </w:rPr>
      </w:pPr>
      <w:r w:rsidRPr="001D2439">
        <w:rPr>
          <w:rFonts w:ascii="Arial" w:hAnsi="Arial" w:cs="Arial"/>
          <w:sz w:val="28"/>
          <w:szCs w:val="28"/>
        </w:rPr>
        <w:t xml:space="preserve">u Općinu </w:t>
      </w:r>
      <w:r w:rsidR="00BB2CA6">
        <w:rPr>
          <w:rFonts w:ascii="Arial" w:hAnsi="Arial" w:cs="Arial"/>
          <w:sz w:val="28"/>
          <w:szCs w:val="28"/>
        </w:rPr>
        <w:t>Koprivnički Bregi</w:t>
      </w:r>
      <w:r w:rsidRPr="001D2439">
        <w:rPr>
          <w:rFonts w:ascii="Arial" w:hAnsi="Arial" w:cs="Arial"/>
          <w:sz w:val="28"/>
          <w:szCs w:val="28"/>
        </w:rPr>
        <w:t>, u zatvorenoj omotnici</w:t>
      </w:r>
      <w:r w:rsidR="00734A4E">
        <w:rPr>
          <w:rFonts w:ascii="Arial" w:hAnsi="Arial" w:cs="Arial"/>
          <w:sz w:val="28"/>
          <w:szCs w:val="28"/>
        </w:rPr>
        <w:t>, bez obzira</w:t>
      </w:r>
      <w:r w:rsidRPr="001D2439">
        <w:rPr>
          <w:rFonts w:ascii="Arial" w:hAnsi="Arial" w:cs="Arial"/>
          <w:sz w:val="28"/>
          <w:szCs w:val="28"/>
        </w:rPr>
        <w:t xml:space="preserve"> na koji način se dostavljaju (poštom ili osobno)</w:t>
      </w:r>
    </w:p>
    <w:p w14:paraId="5790EBB9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  <w:sectPr w:rsidR="009A1ABB" w:rsidRPr="001D2439">
          <w:pgSz w:w="11900" w:h="16838"/>
          <w:pgMar w:top="633" w:right="1320" w:bottom="1440" w:left="2300" w:header="720" w:footer="720" w:gutter="0"/>
          <w:cols w:space="720" w:equalWidth="0">
            <w:col w:w="8280"/>
          </w:cols>
          <w:noEndnote/>
        </w:sectPr>
      </w:pPr>
    </w:p>
    <w:p w14:paraId="6DAFEA8D" w14:textId="77777777" w:rsidR="00C402CC" w:rsidRPr="004D136A" w:rsidRDefault="00E76F42" w:rsidP="00E70D9A">
      <w:pPr>
        <w:spacing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bookmarkStart w:id="0" w:name="page2"/>
      <w:bookmarkEnd w:id="0"/>
      <w:r>
        <w:rPr>
          <w:rFonts w:ascii="Arial" w:hAnsi="Arial" w:cs="Arial"/>
          <w:b/>
          <w:sz w:val="24"/>
          <w:szCs w:val="24"/>
        </w:rPr>
        <w:lastRenderedPageBreak/>
        <w:t>1</w:t>
      </w:r>
      <w:r w:rsidR="00C402CC" w:rsidRPr="004D136A">
        <w:rPr>
          <w:rFonts w:ascii="Arial" w:hAnsi="Arial" w:cs="Arial"/>
          <w:b/>
          <w:sz w:val="24"/>
          <w:szCs w:val="24"/>
        </w:rPr>
        <w:t>. O</w:t>
      </w:r>
      <w:r w:rsidR="00C402CC" w:rsidRPr="004D136A">
        <w:rPr>
          <w:rFonts w:ascii="Arial" w:hAnsi="Arial" w:cs="Arial"/>
          <w:b/>
          <w:bCs/>
          <w:sz w:val="24"/>
          <w:szCs w:val="24"/>
          <w:lang w:val="en-US"/>
        </w:rPr>
        <w:t>PIS STANJA</w:t>
      </w:r>
    </w:p>
    <w:p w14:paraId="10C614F8" w14:textId="77777777" w:rsidR="00C402CC" w:rsidRPr="004D136A" w:rsidRDefault="0018125A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  <w:r w:rsidRPr="004D136A">
        <w:rPr>
          <w:rFonts w:ascii="Arial" w:hAnsi="Arial" w:cs="Arial"/>
          <w:sz w:val="24"/>
          <w:szCs w:val="24"/>
          <w:lang w:val="en-US"/>
        </w:rPr>
        <w:t xml:space="preserve">Na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području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O</w:t>
      </w:r>
      <w:r w:rsidR="00C402CC" w:rsidRPr="004D136A">
        <w:rPr>
          <w:rFonts w:ascii="Arial" w:hAnsi="Arial" w:cs="Arial"/>
          <w:sz w:val="24"/>
          <w:szCs w:val="24"/>
          <w:lang w:val="en-US"/>
        </w:rPr>
        <w:t>pćine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3F083E">
        <w:rPr>
          <w:rFonts w:ascii="Arial" w:hAnsi="Arial" w:cs="Arial"/>
          <w:sz w:val="24"/>
          <w:szCs w:val="24"/>
          <w:lang w:val="en-US"/>
        </w:rPr>
        <w:t>Koprivnički Bregi</w:t>
      </w:r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djeluju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brojne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udruge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koje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pružaju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brojne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mog</w:t>
      </w:r>
      <w:r w:rsidR="00C402CC" w:rsidRPr="004D136A">
        <w:rPr>
          <w:rFonts w:ascii="Arial" w:hAnsi="Arial" w:cs="Arial"/>
          <w:sz w:val="24"/>
          <w:szCs w:val="24"/>
          <w:lang w:val="en-US"/>
        </w:rPr>
        <w:t>ućnosti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za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kvalitetno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osmišljavanje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provođenje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slobodnog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vremena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.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Udr</w:t>
      </w:r>
      <w:r w:rsidR="002A434E" w:rsidRPr="004D136A">
        <w:rPr>
          <w:rFonts w:ascii="Arial" w:hAnsi="Arial" w:cs="Arial"/>
          <w:sz w:val="24"/>
          <w:szCs w:val="24"/>
          <w:lang w:val="en-US"/>
        </w:rPr>
        <w:t>uge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A434E" w:rsidRPr="004D136A">
        <w:rPr>
          <w:rFonts w:ascii="Arial" w:hAnsi="Arial" w:cs="Arial"/>
          <w:sz w:val="24"/>
          <w:szCs w:val="24"/>
          <w:lang w:val="en-US"/>
        </w:rPr>
        <w:t>koje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se </w:t>
      </w:r>
      <w:proofErr w:type="spellStart"/>
      <w:r w:rsidR="002A434E" w:rsidRPr="004D136A">
        <w:rPr>
          <w:rFonts w:ascii="Arial" w:hAnsi="Arial" w:cs="Arial"/>
          <w:sz w:val="24"/>
          <w:szCs w:val="24"/>
          <w:lang w:val="en-US"/>
        </w:rPr>
        <w:t>bave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A434E" w:rsidRPr="004D136A">
        <w:rPr>
          <w:rFonts w:ascii="Arial" w:hAnsi="Arial" w:cs="Arial"/>
          <w:sz w:val="24"/>
          <w:szCs w:val="24"/>
          <w:lang w:val="en-US"/>
        </w:rPr>
        <w:t>djelatnostima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u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kulturi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A434E" w:rsidRPr="004D136A">
        <w:rPr>
          <w:rFonts w:ascii="Arial" w:hAnsi="Arial" w:cs="Arial"/>
          <w:sz w:val="24"/>
          <w:szCs w:val="24"/>
          <w:lang w:val="en-US"/>
        </w:rPr>
        <w:t>te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ostalim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A434E" w:rsidRPr="004D136A">
        <w:rPr>
          <w:rFonts w:ascii="Arial" w:hAnsi="Arial" w:cs="Arial"/>
          <w:sz w:val="24"/>
          <w:szCs w:val="24"/>
          <w:lang w:val="en-US"/>
        </w:rPr>
        <w:t>potrebama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mogu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ponuditi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mještanima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raznorazna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događanja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načine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uključivanja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svoj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rad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putem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aktivnog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sudjelovanja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radu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udruge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ili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putem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sudjelovanja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pojedinim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programima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projektima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manifestacijama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nat</w:t>
      </w:r>
      <w:r w:rsidR="003F083E">
        <w:rPr>
          <w:rFonts w:ascii="Arial" w:hAnsi="Arial" w:cs="Arial"/>
          <w:sz w:val="24"/>
          <w:szCs w:val="24"/>
          <w:lang w:val="en-US"/>
        </w:rPr>
        <w:t>jecanjima</w:t>
      </w:r>
      <w:proofErr w:type="spellEnd"/>
      <w:r w:rsidR="003F083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3F083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slično</w:t>
      </w:r>
      <w:proofErr w:type="spellEnd"/>
      <w:r w:rsidR="003F083E">
        <w:rPr>
          <w:rFonts w:ascii="Arial" w:hAnsi="Arial" w:cs="Arial"/>
          <w:sz w:val="24"/>
          <w:szCs w:val="24"/>
          <w:lang w:val="en-US"/>
        </w:rPr>
        <w:t>.</w:t>
      </w:r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proofErr w:type="gramStart"/>
      <w:r w:rsidR="002A434E" w:rsidRPr="004D136A">
        <w:rPr>
          <w:rFonts w:ascii="Arial" w:hAnsi="Arial" w:cs="Arial"/>
          <w:sz w:val="24"/>
          <w:szCs w:val="24"/>
          <w:lang w:val="en-US"/>
        </w:rPr>
        <w:t>Udruge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imaju</w:t>
      </w:r>
      <w:proofErr w:type="spellEnd"/>
      <w:proofErr w:type="gram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mogućnost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prepoznati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potr</w:t>
      </w:r>
      <w:r w:rsidR="003F083E">
        <w:rPr>
          <w:rFonts w:ascii="Arial" w:hAnsi="Arial" w:cs="Arial"/>
          <w:sz w:val="24"/>
          <w:szCs w:val="24"/>
          <w:lang w:val="en-US"/>
        </w:rPr>
        <w:t>ebe</w:t>
      </w:r>
      <w:proofErr w:type="spellEnd"/>
      <w:r w:rsidR="003F083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mještana</w:t>
      </w:r>
      <w:proofErr w:type="spellEnd"/>
      <w:r w:rsidR="003F083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svih</w:t>
      </w:r>
      <w:proofErr w:type="spellEnd"/>
      <w:r w:rsidR="003F083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životnih</w:t>
      </w:r>
      <w:proofErr w:type="spellEnd"/>
      <w:r w:rsidR="003F083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dobi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te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njima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prilagoditi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svoje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programe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time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doprinoseći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kvaliteti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života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stanovnika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Općine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3F083E">
        <w:rPr>
          <w:rFonts w:ascii="Arial" w:hAnsi="Arial" w:cs="Arial"/>
          <w:sz w:val="24"/>
          <w:szCs w:val="24"/>
          <w:lang w:val="en-US"/>
        </w:rPr>
        <w:t>Koprivnički Bregi.</w:t>
      </w:r>
    </w:p>
    <w:p w14:paraId="1A1F1762" w14:textId="411E3436" w:rsidR="004F10E5" w:rsidRPr="004D136A" w:rsidRDefault="00724E3F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4F10E5" w:rsidRPr="004D136A">
        <w:rPr>
          <w:rFonts w:ascii="Arial" w:hAnsi="Arial" w:cs="Arial"/>
          <w:sz w:val="24"/>
          <w:szCs w:val="24"/>
        </w:rPr>
        <w:t>ostupak</w:t>
      </w:r>
      <w:r>
        <w:rPr>
          <w:rFonts w:ascii="Arial" w:hAnsi="Arial" w:cs="Arial"/>
          <w:sz w:val="24"/>
          <w:szCs w:val="24"/>
        </w:rPr>
        <w:t xml:space="preserve"> se</w:t>
      </w:r>
      <w:r w:rsidR="004F10E5" w:rsidRPr="004D136A">
        <w:rPr>
          <w:rFonts w:ascii="Arial" w:hAnsi="Arial" w:cs="Arial"/>
          <w:sz w:val="24"/>
          <w:szCs w:val="24"/>
        </w:rPr>
        <w:t xml:space="preserve"> provodi u skladu</w:t>
      </w:r>
      <w:r w:rsidR="003F083E">
        <w:rPr>
          <w:rFonts w:ascii="Arial" w:hAnsi="Arial" w:cs="Arial"/>
          <w:sz w:val="24"/>
          <w:szCs w:val="24"/>
        </w:rPr>
        <w:t xml:space="preserve"> sa </w:t>
      </w:r>
      <w:r w:rsidR="004F10E5" w:rsidRPr="004D136A">
        <w:rPr>
          <w:rFonts w:ascii="Arial" w:hAnsi="Arial" w:cs="Arial"/>
          <w:i/>
          <w:iCs/>
          <w:sz w:val="24"/>
          <w:szCs w:val="24"/>
        </w:rPr>
        <w:t xml:space="preserve">Zakonom o </w:t>
      </w:r>
      <w:r>
        <w:rPr>
          <w:rFonts w:ascii="Arial" w:hAnsi="Arial" w:cs="Arial"/>
          <w:i/>
          <w:iCs/>
          <w:sz w:val="24"/>
          <w:szCs w:val="24"/>
        </w:rPr>
        <w:t>kulturnim vijećima i financiranju javnih potreba u kulturi</w:t>
      </w:r>
      <w:r w:rsidR="004F10E5" w:rsidRPr="004D136A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„</w:t>
      </w:r>
      <w:r w:rsidR="004F10E5" w:rsidRPr="004D136A">
        <w:rPr>
          <w:rFonts w:ascii="Arial" w:hAnsi="Arial" w:cs="Arial"/>
          <w:sz w:val="24"/>
          <w:szCs w:val="24"/>
        </w:rPr>
        <w:t>Narodne novine</w:t>
      </w:r>
      <w:r>
        <w:rPr>
          <w:rFonts w:ascii="Arial" w:hAnsi="Arial" w:cs="Arial"/>
          <w:sz w:val="24"/>
          <w:szCs w:val="24"/>
        </w:rPr>
        <w:t>“</w:t>
      </w:r>
      <w:r w:rsidR="004F10E5" w:rsidRPr="004D136A">
        <w:rPr>
          <w:rFonts w:ascii="Arial" w:hAnsi="Arial" w:cs="Arial"/>
          <w:sz w:val="24"/>
          <w:szCs w:val="24"/>
        </w:rPr>
        <w:t xml:space="preserve"> broj </w:t>
      </w:r>
      <w:r>
        <w:rPr>
          <w:rFonts w:ascii="Arial" w:hAnsi="Arial" w:cs="Arial"/>
          <w:sz w:val="24"/>
          <w:szCs w:val="24"/>
        </w:rPr>
        <w:t>83/22</w:t>
      </w:r>
      <w:r w:rsidR="004F10E5" w:rsidRPr="004D136A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te sukladno odredbama</w:t>
      </w:r>
      <w:r w:rsidR="004F10E5" w:rsidRPr="004D136A">
        <w:rPr>
          <w:rFonts w:ascii="Arial" w:hAnsi="Arial" w:cs="Arial"/>
          <w:sz w:val="24"/>
          <w:szCs w:val="24"/>
        </w:rPr>
        <w:t xml:space="preserve"> </w:t>
      </w:r>
      <w:r w:rsidR="004F10E5" w:rsidRPr="004D136A">
        <w:rPr>
          <w:rFonts w:ascii="Arial" w:hAnsi="Arial" w:cs="Arial"/>
          <w:i/>
          <w:iCs/>
          <w:sz w:val="24"/>
          <w:szCs w:val="24"/>
        </w:rPr>
        <w:t>Uredb</w:t>
      </w:r>
      <w:r>
        <w:rPr>
          <w:rFonts w:ascii="Arial" w:hAnsi="Arial" w:cs="Arial"/>
          <w:i/>
          <w:iCs/>
          <w:sz w:val="24"/>
          <w:szCs w:val="24"/>
        </w:rPr>
        <w:t>e</w:t>
      </w:r>
      <w:r w:rsidR="004F10E5" w:rsidRPr="004D136A">
        <w:rPr>
          <w:rFonts w:ascii="Arial" w:hAnsi="Arial" w:cs="Arial"/>
          <w:i/>
          <w:iCs/>
          <w:sz w:val="24"/>
          <w:szCs w:val="24"/>
        </w:rPr>
        <w:t xml:space="preserve"> o</w:t>
      </w:r>
      <w:r w:rsidR="004F10E5" w:rsidRPr="004D136A">
        <w:rPr>
          <w:rFonts w:ascii="Arial" w:hAnsi="Arial" w:cs="Arial"/>
          <w:sz w:val="24"/>
          <w:szCs w:val="24"/>
        </w:rPr>
        <w:t xml:space="preserve"> </w:t>
      </w:r>
      <w:r w:rsidR="004F10E5" w:rsidRPr="004D136A">
        <w:rPr>
          <w:rFonts w:ascii="Arial" w:hAnsi="Arial" w:cs="Arial"/>
          <w:i/>
          <w:iCs/>
          <w:sz w:val="24"/>
          <w:szCs w:val="24"/>
        </w:rPr>
        <w:t xml:space="preserve">kriterijima, mjerilima i postupcima financiranja i ugovaranja programa i projekata od interesa za opće dobro koje provode udruge </w:t>
      </w:r>
      <w:r w:rsidR="004F10E5" w:rsidRPr="004D136A">
        <w:rPr>
          <w:rFonts w:ascii="Arial" w:hAnsi="Arial" w:cs="Arial"/>
          <w:sz w:val="24"/>
          <w:szCs w:val="24"/>
        </w:rPr>
        <w:t>(Narodne novine, broj 26/15</w:t>
      </w:r>
      <w:r>
        <w:rPr>
          <w:rFonts w:ascii="Arial" w:hAnsi="Arial" w:cs="Arial"/>
          <w:sz w:val="24"/>
          <w:szCs w:val="24"/>
        </w:rPr>
        <w:t>. i 37/21</w:t>
      </w:r>
      <w:r w:rsidR="004F10E5" w:rsidRPr="004D136A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</w:t>
      </w:r>
    </w:p>
    <w:p w14:paraId="35D0C14D" w14:textId="77777777" w:rsidR="004713FF" w:rsidRPr="004D136A" w:rsidRDefault="004713FF" w:rsidP="003F083E">
      <w:pPr>
        <w:spacing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24947161" w14:textId="5442DB75" w:rsidR="00C402CC" w:rsidRPr="004D136A" w:rsidRDefault="00E76F42" w:rsidP="00E70D9A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2</w:t>
      </w:r>
      <w:r w:rsidR="00313253" w:rsidRPr="004D136A">
        <w:rPr>
          <w:rFonts w:ascii="Arial" w:hAnsi="Arial" w:cs="Arial"/>
          <w:b/>
          <w:bCs/>
          <w:sz w:val="24"/>
          <w:szCs w:val="24"/>
          <w:lang w:val="en-US"/>
        </w:rPr>
        <w:t xml:space="preserve">. CILJEVI JAVNOG </w:t>
      </w:r>
      <w:r w:rsidR="00724E3F">
        <w:rPr>
          <w:rFonts w:ascii="Arial" w:hAnsi="Arial" w:cs="Arial"/>
          <w:b/>
          <w:bCs/>
          <w:sz w:val="24"/>
          <w:szCs w:val="24"/>
          <w:lang w:val="en-US"/>
        </w:rPr>
        <w:t>POZIVA</w:t>
      </w:r>
      <w:r w:rsidR="00C402CC" w:rsidRPr="004D136A">
        <w:rPr>
          <w:rFonts w:ascii="Arial" w:hAnsi="Arial" w:cs="Arial"/>
          <w:b/>
          <w:bCs/>
          <w:sz w:val="24"/>
          <w:szCs w:val="24"/>
          <w:lang w:val="en-US"/>
        </w:rPr>
        <w:t xml:space="preserve"> I PRIORITETI ZA DODJELU SREDSTAVA</w:t>
      </w:r>
    </w:p>
    <w:p w14:paraId="6DCE57DF" w14:textId="5F2321C3" w:rsidR="00C402CC" w:rsidRPr="004D136A" w:rsidRDefault="00C402CC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4D136A">
        <w:rPr>
          <w:rFonts w:ascii="Arial" w:hAnsi="Arial" w:cs="Arial"/>
          <w:b/>
          <w:sz w:val="24"/>
          <w:szCs w:val="24"/>
          <w:lang w:val="en-US"/>
        </w:rPr>
        <w:t>Opći</w:t>
      </w:r>
      <w:proofErr w:type="spellEnd"/>
      <w:r w:rsidRPr="004D136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b/>
          <w:sz w:val="24"/>
          <w:szCs w:val="24"/>
          <w:lang w:val="en-US"/>
        </w:rPr>
        <w:t>cilj</w:t>
      </w:r>
      <w:proofErr w:type="spellEnd"/>
      <w:r w:rsidRPr="004D136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="00313253" w:rsidRPr="004D136A">
        <w:rPr>
          <w:rFonts w:ascii="Arial" w:hAnsi="Arial" w:cs="Arial"/>
          <w:sz w:val="24"/>
          <w:szCs w:val="24"/>
          <w:lang w:val="en-US"/>
        </w:rPr>
        <w:t>ovog</w:t>
      </w:r>
      <w:proofErr w:type="spellEnd"/>
      <w:r w:rsidR="00313253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13253" w:rsidRPr="004D136A">
        <w:rPr>
          <w:rFonts w:ascii="Arial" w:hAnsi="Arial" w:cs="Arial"/>
          <w:sz w:val="24"/>
          <w:szCs w:val="24"/>
          <w:lang w:val="en-US"/>
        </w:rPr>
        <w:t>Javnog</w:t>
      </w:r>
      <w:proofErr w:type="spellEnd"/>
      <w:r w:rsidR="00313253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724E3F">
        <w:rPr>
          <w:rFonts w:ascii="Arial" w:hAnsi="Arial" w:cs="Arial"/>
          <w:sz w:val="24"/>
          <w:szCs w:val="24"/>
          <w:lang w:val="en-US"/>
        </w:rPr>
        <w:t>poziva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je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zadovoljavanje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potreba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mještana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Općine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3F083E">
        <w:rPr>
          <w:rFonts w:ascii="Arial" w:hAnsi="Arial" w:cs="Arial"/>
          <w:sz w:val="24"/>
          <w:szCs w:val="24"/>
          <w:lang w:val="en-US"/>
        </w:rPr>
        <w:t>Koprivnički Bregi</w:t>
      </w:r>
      <w:r w:rsidRPr="004D136A">
        <w:rPr>
          <w:rFonts w:ascii="Arial" w:hAnsi="Arial" w:cs="Arial"/>
          <w:sz w:val="24"/>
          <w:szCs w:val="24"/>
          <w:lang w:val="en-US"/>
        </w:rPr>
        <w:t xml:space="preserve"> za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kvalitetno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ispunjenim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slobodnim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vremenom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0C3C96" w:rsidRPr="004D136A">
        <w:rPr>
          <w:rFonts w:ascii="Arial" w:hAnsi="Arial" w:cs="Arial"/>
          <w:sz w:val="24"/>
          <w:szCs w:val="24"/>
          <w:lang w:val="en-US"/>
        </w:rPr>
        <w:t>t</w:t>
      </w:r>
      <w:r w:rsidR="003F083E">
        <w:rPr>
          <w:rFonts w:ascii="Arial" w:hAnsi="Arial" w:cs="Arial"/>
          <w:sz w:val="24"/>
          <w:szCs w:val="24"/>
          <w:lang w:val="en-US"/>
        </w:rPr>
        <w:t xml:space="preserve">o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putem</w:t>
      </w:r>
      <w:proofErr w:type="spellEnd"/>
      <w:r w:rsidR="003F083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kulturnih</w:t>
      </w:r>
      <w:proofErr w:type="spellEnd"/>
      <w:r w:rsidR="003F083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događanja</w:t>
      </w:r>
      <w:proofErr w:type="spellEnd"/>
      <w:r w:rsidR="00401C7B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0C3C96" w:rsidRPr="004D136A">
        <w:rPr>
          <w:rFonts w:ascii="Arial" w:hAnsi="Arial" w:cs="Arial"/>
          <w:sz w:val="24"/>
          <w:szCs w:val="24"/>
          <w:lang w:val="en-US"/>
        </w:rPr>
        <w:t>te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samim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sudjelovanjem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radu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kulturnih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drugih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udruga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>.</w:t>
      </w:r>
    </w:p>
    <w:p w14:paraId="200E0AB6" w14:textId="3E52F26C" w:rsidR="003F083E" w:rsidRPr="004D136A" w:rsidRDefault="00C402CC" w:rsidP="003F083E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4D136A">
        <w:rPr>
          <w:rFonts w:ascii="Arial" w:hAnsi="Arial" w:cs="Arial"/>
          <w:b/>
          <w:sz w:val="24"/>
          <w:szCs w:val="24"/>
          <w:lang w:val="en-US"/>
        </w:rPr>
        <w:t>Specifični</w:t>
      </w:r>
      <w:proofErr w:type="spellEnd"/>
      <w:r w:rsidRPr="004D136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b/>
          <w:sz w:val="24"/>
          <w:szCs w:val="24"/>
          <w:lang w:val="en-US"/>
        </w:rPr>
        <w:t>cilj</w:t>
      </w:r>
      <w:proofErr w:type="spellEnd"/>
      <w:r w:rsidRPr="004D136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="00E031DE" w:rsidRPr="004D136A">
        <w:rPr>
          <w:rFonts w:ascii="Arial" w:hAnsi="Arial" w:cs="Arial"/>
          <w:sz w:val="24"/>
          <w:szCs w:val="24"/>
          <w:lang w:val="en-US"/>
        </w:rPr>
        <w:t>ovog</w:t>
      </w:r>
      <w:proofErr w:type="spellEnd"/>
      <w:r w:rsidR="00E031D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E031DE" w:rsidRPr="004D136A">
        <w:rPr>
          <w:rFonts w:ascii="Arial" w:hAnsi="Arial" w:cs="Arial"/>
          <w:sz w:val="24"/>
          <w:szCs w:val="24"/>
          <w:lang w:val="en-US"/>
        </w:rPr>
        <w:t>Javnog</w:t>
      </w:r>
      <w:proofErr w:type="spellEnd"/>
      <w:r w:rsidR="00E031D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724E3F">
        <w:rPr>
          <w:rFonts w:ascii="Arial" w:hAnsi="Arial" w:cs="Arial"/>
          <w:sz w:val="24"/>
          <w:szCs w:val="24"/>
          <w:lang w:val="en-US"/>
        </w:rPr>
        <w:t>poziva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je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afirmacija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kulturnog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indentiteta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Općine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zadovoljavanje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kulturnih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E031DE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E031D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E031DE" w:rsidRPr="004D136A">
        <w:rPr>
          <w:rFonts w:ascii="Arial" w:hAnsi="Arial" w:cs="Arial"/>
          <w:sz w:val="24"/>
          <w:szCs w:val="24"/>
          <w:lang w:val="en-US"/>
        </w:rPr>
        <w:t>socijalnih</w:t>
      </w:r>
      <w:proofErr w:type="spellEnd"/>
      <w:r w:rsidR="00E031D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potreba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stanovnika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poboljšanje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turističke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ponude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unaprijeđenje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sposobnosti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udruga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za </w:t>
      </w:r>
      <w:proofErr w:type="spellStart"/>
      <w:proofErr w:type="gramStart"/>
      <w:r w:rsidRPr="004D136A">
        <w:rPr>
          <w:rFonts w:ascii="Arial" w:hAnsi="Arial" w:cs="Arial"/>
          <w:sz w:val="24"/>
          <w:szCs w:val="24"/>
          <w:lang w:val="en-US"/>
        </w:rPr>
        <w:t>pružanje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usluga</w:t>
      </w:r>
      <w:proofErr w:type="spellEnd"/>
      <w:proofErr w:type="gramEnd"/>
      <w:r w:rsidRPr="004D136A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="00313253" w:rsidRPr="004D136A">
        <w:rPr>
          <w:rFonts w:ascii="Arial" w:hAnsi="Arial" w:cs="Arial"/>
          <w:sz w:val="24"/>
          <w:szCs w:val="24"/>
          <w:lang w:val="en-US"/>
        </w:rPr>
        <w:t>kulturi</w:t>
      </w:r>
      <w:proofErr w:type="spellEnd"/>
      <w:r w:rsidR="00313253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313253" w:rsidRPr="004D136A">
        <w:rPr>
          <w:rFonts w:ascii="Arial" w:hAnsi="Arial" w:cs="Arial"/>
          <w:sz w:val="24"/>
          <w:szCs w:val="24"/>
          <w:lang w:val="en-US"/>
        </w:rPr>
        <w:t>jačanje</w:t>
      </w:r>
      <w:proofErr w:type="spellEnd"/>
      <w:r w:rsidR="00313253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13253" w:rsidRPr="004D136A">
        <w:rPr>
          <w:rFonts w:ascii="Arial" w:hAnsi="Arial" w:cs="Arial"/>
          <w:sz w:val="24"/>
          <w:szCs w:val="24"/>
          <w:lang w:val="en-US"/>
        </w:rPr>
        <w:t>volonterstva</w:t>
      </w:r>
      <w:proofErr w:type="spellEnd"/>
      <w:r w:rsidR="00313253" w:rsidRPr="004D136A">
        <w:rPr>
          <w:rFonts w:ascii="Arial" w:hAnsi="Arial" w:cs="Arial"/>
          <w:sz w:val="24"/>
          <w:szCs w:val="24"/>
          <w:lang w:val="en-US"/>
        </w:rPr>
        <w:t>,</w:t>
      </w:r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podupiranje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kulturnog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amat</w:t>
      </w:r>
      <w:r w:rsidR="004713FF" w:rsidRPr="004D136A">
        <w:rPr>
          <w:rFonts w:ascii="Arial" w:hAnsi="Arial" w:cs="Arial"/>
          <w:sz w:val="24"/>
          <w:szCs w:val="24"/>
          <w:lang w:val="en-US"/>
        </w:rPr>
        <w:t>erizma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kulturnog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stvaralaštva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zaštita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očuvanje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kulturne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prirodne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baštine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te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razvoj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drugih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djelatnosti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kojima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se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bave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01C7B" w:rsidRPr="004D136A">
        <w:rPr>
          <w:rFonts w:ascii="Arial" w:hAnsi="Arial" w:cs="Arial"/>
          <w:sz w:val="24"/>
          <w:szCs w:val="24"/>
          <w:lang w:val="en-US"/>
        </w:rPr>
        <w:t>u</w:t>
      </w:r>
      <w:r w:rsidR="004713FF" w:rsidRPr="004D136A">
        <w:rPr>
          <w:rFonts w:ascii="Arial" w:hAnsi="Arial" w:cs="Arial"/>
          <w:sz w:val="24"/>
          <w:szCs w:val="24"/>
          <w:lang w:val="en-US"/>
        </w:rPr>
        <w:t>druge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>.</w:t>
      </w:r>
    </w:p>
    <w:p w14:paraId="55BDB5F7" w14:textId="77777777" w:rsidR="00C402CC" w:rsidRPr="004D136A" w:rsidRDefault="00E76F42" w:rsidP="00E70D9A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C402CC" w:rsidRPr="004D136A">
        <w:rPr>
          <w:rFonts w:ascii="Arial" w:hAnsi="Arial" w:cs="Arial"/>
          <w:b/>
          <w:sz w:val="24"/>
          <w:szCs w:val="24"/>
        </w:rPr>
        <w:t>. OKVIR ZA DODJELU FINANCIJSKIH SREDSTAVA</w:t>
      </w:r>
    </w:p>
    <w:p w14:paraId="69FABA5E" w14:textId="77777777" w:rsidR="004713FF" w:rsidRPr="004D136A" w:rsidRDefault="00C402CC" w:rsidP="00E70D9A">
      <w:pPr>
        <w:tabs>
          <w:tab w:val="left" w:pos="50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 xml:space="preserve">         </w:t>
      </w:r>
      <w:r w:rsidRPr="004D136A">
        <w:rPr>
          <w:rFonts w:ascii="Arial" w:hAnsi="Arial" w:cs="Arial"/>
          <w:sz w:val="24"/>
          <w:szCs w:val="24"/>
        </w:rPr>
        <w:tab/>
      </w:r>
      <w:r w:rsidR="003240DA" w:rsidRPr="004D136A">
        <w:rPr>
          <w:rFonts w:ascii="Arial" w:hAnsi="Arial" w:cs="Arial"/>
          <w:sz w:val="24"/>
          <w:szCs w:val="24"/>
        </w:rPr>
        <w:t>Za (su)</w:t>
      </w:r>
      <w:r w:rsidRPr="004D136A">
        <w:rPr>
          <w:rFonts w:ascii="Arial" w:hAnsi="Arial" w:cs="Arial"/>
          <w:sz w:val="24"/>
          <w:szCs w:val="24"/>
        </w:rPr>
        <w:t>fina</w:t>
      </w:r>
      <w:r w:rsidR="003240DA" w:rsidRPr="004D136A">
        <w:rPr>
          <w:rFonts w:ascii="Arial" w:hAnsi="Arial" w:cs="Arial"/>
          <w:sz w:val="24"/>
          <w:szCs w:val="24"/>
        </w:rPr>
        <w:t>nciranje programa/projekata</w:t>
      </w:r>
      <w:r w:rsidRPr="004D136A">
        <w:rPr>
          <w:rFonts w:ascii="Arial" w:hAnsi="Arial" w:cs="Arial"/>
          <w:sz w:val="24"/>
          <w:szCs w:val="24"/>
        </w:rPr>
        <w:t xml:space="preserve"> od strane Općine</w:t>
      </w:r>
      <w:r w:rsidR="004713FF" w:rsidRPr="004D136A">
        <w:rPr>
          <w:rFonts w:ascii="Arial" w:hAnsi="Arial" w:cs="Arial"/>
          <w:sz w:val="24"/>
          <w:szCs w:val="24"/>
        </w:rPr>
        <w:t xml:space="preserve"> </w:t>
      </w:r>
      <w:r w:rsidR="003F083E">
        <w:rPr>
          <w:rFonts w:ascii="Arial" w:hAnsi="Arial" w:cs="Arial"/>
          <w:sz w:val="24"/>
          <w:szCs w:val="24"/>
        </w:rPr>
        <w:t>Koprivnički Bregi</w:t>
      </w:r>
      <w:r w:rsidR="004713FF" w:rsidRPr="004D136A">
        <w:rPr>
          <w:rFonts w:ascii="Arial" w:hAnsi="Arial" w:cs="Arial"/>
          <w:sz w:val="24"/>
          <w:szCs w:val="24"/>
        </w:rPr>
        <w:t xml:space="preserve"> </w:t>
      </w:r>
      <w:r w:rsidRPr="004D136A">
        <w:rPr>
          <w:rFonts w:ascii="Arial" w:hAnsi="Arial" w:cs="Arial"/>
          <w:sz w:val="24"/>
          <w:szCs w:val="24"/>
        </w:rPr>
        <w:t>m</w:t>
      </w:r>
      <w:r w:rsidR="003240DA" w:rsidRPr="004D136A">
        <w:rPr>
          <w:rFonts w:ascii="Arial" w:hAnsi="Arial" w:cs="Arial"/>
          <w:sz w:val="24"/>
          <w:szCs w:val="24"/>
        </w:rPr>
        <w:t xml:space="preserve">ogu se prijaviti udruge i </w:t>
      </w:r>
      <w:r w:rsidRPr="004D136A">
        <w:rPr>
          <w:rFonts w:ascii="Arial" w:hAnsi="Arial" w:cs="Arial"/>
          <w:sz w:val="24"/>
          <w:szCs w:val="24"/>
        </w:rPr>
        <w:t xml:space="preserve">druge neprofitne organizacije, a prijave mogu podnijeti za  </w:t>
      </w:r>
      <w:r w:rsidR="004713FF" w:rsidRPr="004D136A">
        <w:rPr>
          <w:rFonts w:ascii="Arial" w:hAnsi="Arial" w:cs="Arial"/>
          <w:sz w:val="24"/>
          <w:szCs w:val="24"/>
        </w:rPr>
        <w:t>aktivnosti od interesa za opće dobro i Općinu.</w:t>
      </w:r>
    </w:p>
    <w:p w14:paraId="52CC88BB" w14:textId="58A69115" w:rsidR="003F083E" w:rsidRPr="003F083E" w:rsidRDefault="004713FF" w:rsidP="00E70D9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Aktivnostima od interesa za opće dobro smatraju se osobito aktivnosti udruga</w:t>
      </w:r>
      <w:r w:rsidR="003F083E">
        <w:rPr>
          <w:rFonts w:ascii="Arial" w:hAnsi="Arial" w:cs="Arial"/>
          <w:sz w:val="24"/>
          <w:szCs w:val="24"/>
        </w:rPr>
        <w:t xml:space="preserve"> za kulturu</w:t>
      </w:r>
      <w:r w:rsidRPr="004D136A">
        <w:rPr>
          <w:rFonts w:ascii="Arial" w:hAnsi="Arial" w:cs="Arial"/>
          <w:sz w:val="24"/>
          <w:szCs w:val="24"/>
        </w:rPr>
        <w:t xml:space="preserve"> koje pridonose zašt</w:t>
      </w:r>
      <w:r w:rsidR="00724E3F">
        <w:rPr>
          <w:rFonts w:ascii="Arial" w:hAnsi="Arial" w:cs="Arial"/>
          <w:sz w:val="24"/>
          <w:szCs w:val="24"/>
        </w:rPr>
        <w:t>iti i promicanju</w:t>
      </w:r>
      <w:r w:rsidRPr="004D136A">
        <w:rPr>
          <w:rFonts w:ascii="Arial" w:hAnsi="Arial" w:cs="Arial"/>
          <w:sz w:val="24"/>
          <w:szCs w:val="24"/>
        </w:rPr>
        <w:t xml:space="preserve"> kulture i umjetn</w:t>
      </w:r>
      <w:r w:rsidR="00B278B7" w:rsidRPr="004D136A">
        <w:rPr>
          <w:rFonts w:ascii="Arial" w:hAnsi="Arial" w:cs="Arial"/>
          <w:sz w:val="24"/>
          <w:szCs w:val="24"/>
        </w:rPr>
        <w:t>osti,</w:t>
      </w:r>
      <w:r w:rsidRPr="004D136A">
        <w:rPr>
          <w:rFonts w:ascii="Arial" w:hAnsi="Arial" w:cs="Arial"/>
          <w:sz w:val="24"/>
          <w:szCs w:val="24"/>
        </w:rPr>
        <w:t xml:space="preserve"> </w:t>
      </w:r>
      <w:r w:rsidR="0073282C">
        <w:rPr>
          <w:rFonts w:ascii="Arial" w:hAnsi="Arial" w:cs="Arial"/>
          <w:sz w:val="24"/>
          <w:szCs w:val="24"/>
        </w:rPr>
        <w:t>unapređenj</w:t>
      </w:r>
      <w:r w:rsidR="00724E3F">
        <w:rPr>
          <w:rFonts w:ascii="Arial" w:hAnsi="Arial" w:cs="Arial"/>
          <w:sz w:val="24"/>
          <w:szCs w:val="24"/>
        </w:rPr>
        <w:t>u</w:t>
      </w:r>
      <w:r w:rsidR="0073282C">
        <w:rPr>
          <w:rFonts w:ascii="Arial" w:hAnsi="Arial" w:cs="Arial"/>
          <w:sz w:val="24"/>
          <w:szCs w:val="24"/>
        </w:rPr>
        <w:t xml:space="preserve"> </w:t>
      </w:r>
      <w:r w:rsidR="003F083E">
        <w:rPr>
          <w:rFonts w:ascii="Arial" w:hAnsi="Arial" w:cs="Arial"/>
          <w:sz w:val="24"/>
          <w:szCs w:val="24"/>
        </w:rPr>
        <w:t>kulturno umjetničkog amaterizma</w:t>
      </w:r>
      <w:r w:rsidR="0073282C">
        <w:rPr>
          <w:rFonts w:ascii="Arial" w:hAnsi="Arial" w:cs="Arial"/>
          <w:sz w:val="24"/>
          <w:szCs w:val="24"/>
        </w:rPr>
        <w:t xml:space="preserve"> </w:t>
      </w:r>
      <w:r w:rsidRPr="004D136A">
        <w:rPr>
          <w:rFonts w:ascii="Arial" w:hAnsi="Arial" w:cs="Arial"/>
          <w:sz w:val="24"/>
          <w:szCs w:val="24"/>
        </w:rPr>
        <w:t>te drugim aktivnostima koje se po sv</w:t>
      </w:r>
      <w:r w:rsidR="008D1840">
        <w:rPr>
          <w:rFonts w:ascii="Arial" w:hAnsi="Arial" w:cs="Arial"/>
          <w:sz w:val="24"/>
          <w:szCs w:val="24"/>
        </w:rPr>
        <w:t>ojoj prirodi m</w:t>
      </w:r>
      <w:r w:rsidRPr="004D136A">
        <w:rPr>
          <w:rFonts w:ascii="Arial" w:hAnsi="Arial" w:cs="Arial"/>
          <w:sz w:val="24"/>
          <w:szCs w:val="24"/>
        </w:rPr>
        <w:t>ogu smatrati djelovanjem od interesa za opće dobro.</w:t>
      </w:r>
    </w:p>
    <w:p w14:paraId="0BA64CF2" w14:textId="7F279E3E" w:rsidR="00C402CC" w:rsidRPr="004D136A" w:rsidRDefault="00E76F42" w:rsidP="00E70D9A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C402CC" w:rsidRPr="004D136A">
        <w:rPr>
          <w:rFonts w:ascii="Arial" w:hAnsi="Arial" w:cs="Arial"/>
          <w:b/>
          <w:sz w:val="24"/>
          <w:szCs w:val="24"/>
        </w:rPr>
        <w:t>.</w:t>
      </w:r>
      <w:r w:rsidR="0086023E" w:rsidRPr="004D136A">
        <w:rPr>
          <w:rFonts w:ascii="Arial" w:hAnsi="Arial" w:cs="Arial"/>
          <w:b/>
          <w:sz w:val="24"/>
          <w:szCs w:val="24"/>
        </w:rPr>
        <w:t xml:space="preserve"> PLANIRANI IZNOSI I  UKUPNA VRIJEDNOST JAVNOG </w:t>
      </w:r>
      <w:r w:rsidR="00724E3F">
        <w:rPr>
          <w:rFonts w:ascii="Arial" w:hAnsi="Arial" w:cs="Arial"/>
          <w:b/>
          <w:sz w:val="24"/>
          <w:szCs w:val="24"/>
        </w:rPr>
        <w:t>POZIVA</w:t>
      </w:r>
    </w:p>
    <w:p w14:paraId="05E29FAF" w14:textId="0F6E6A79" w:rsidR="00497E8A" w:rsidRPr="004D136A" w:rsidRDefault="00497E8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 xml:space="preserve">Za sufinanciranje programa/projekata u okviru ovog Javnog </w:t>
      </w:r>
      <w:r w:rsidR="00724E3F">
        <w:rPr>
          <w:rFonts w:ascii="Arial" w:hAnsi="Arial" w:cs="Arial"/>
          <w:sz w:val="24"/>
          <w:szCs w:val="24"/>
        </w:rPr>
        <w:t>poziva</w:t>
      </w:r>
      <w:r w:rsidRPr="004D136A">
        <w:rPr>
          <w:rFonts w:ascii="Arial" w:hAnsi="Arial" w:cs="Arial"/>
          <w:sz w:val="24"/>
          <w:szCs w:val="24"/>
        </w:rPr>
        <w:t xml:space="preserve">  u </w:t>
      </w:r>
      <w:r w:rsidR="003F083E">
        <w:rPr>
          <w:rFonts w:ascii="Arial" w:hAnsi="Arial" w:cs="Arial"/>
          <w:sz w:val="24"/>
          <w:szCs w:val="24"/>
        </w:rPr>
        <w:t>proračunu Općine Koprivnički Bregi</w:t>
      </w:r>
      <w:r w:rsidRPr="004D136A">
        <w:rPr>
          <w:rFonts w:ascii="Arial" w:hAnsi="Arial" w:cs="Arial"/>
          <w:sz w:val="24"/>
          <w:szCs w:val="24"/>
        </w:rPr>
        <w:t xml:space="preserve"> planirat će se financijska sre</w:t>
      </w:r>
      <w:r w:rsidR="00DD3099">
        <w:rPr>
          <w:rFonts w:ascii="Arial" w:hAnsi="Arial" w:cs="Arial"/>
          <w:sz w:val="24"/>
          <w:szCs w:val="24"/>
        </w:rPr>
        <w:t xml:space="preserve">dstva u ukupnom iznosu od </w:t>
      </w:r>
      <w:r w:rsidR="00E41C67">
        <w:rPr>
          <w:rFonts w:ascii="Arial" w:hAnsi="Arial" w:cs="Arial"/>
          <w:sz w:val="24"/>
          <w:szCs w:val="24"/>
        </w:rPr>
        <w:t>17.100,00</w:t>
      </w:r>
      <w:r w:rsidR="00724E3F">
        <w:rPr>
          <w:rFonts w:ascii="Arial" w:hAnsi="Arial" w:cs="Arial"/>
          <w:sz w:val="24"/>
          <w:szCs w:val="24"/>
        </w:rPr>
        <w:t xml:space="preserve"> </w:t>
      </w:r>
      <w:r w:rsidR="000E14D3">
        <w:rPr>
          <w:rFonts w:ascii="Arial" w:hAnsi="Arial" w:cs="Arial"/>
          <w:sz w:val="24"/>
          <w:szCs w:val="24"/>
        </w:rPr>
        <w:t>eura.</w:t>
      </w:r>
    </w:p>
    <w:p w14:paraId="62149FCA" w14:textId="77777777" w:rsidR="00497E8A" w:rsidRPr="004D136A" w:rsidRDefault="00497E8A" w:rsidP="00E70D9A">
      <w:pPr>
        <w:widowControl w:val="0"/>
        <w:autoSpaceDE w:val="0"/>
        <w:autoSpaceDN w:val="0"/>
        <w:adjustRightInd w:val="0"/>
        <w:spacing w:after="0" w:line="240" w:lineRule="auto"/>
        <w:ind w:hanging="7"/>
        <w:rPr>
          <w:rFonts w:ascii="Arial" w:hAnsi="Arial" w:cs="Arial"/>
          <w:sz w:val="24"/>
          <w:szCs w:val="24"/>
        </w:rPr>
      </w:pPr>
    </w:p>
    <w:p w14:paraId="4C42F075" w14:textId="0AE1CC0C" w:rsidR="00497E8A" w:rsidRPr="004D136A" w:rsidRDefault="00497E8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right="20"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 xml:space="preserve">Ukupna planirana vrijednost </w:t>
      </w:r>
      <w:r w:rsidR="00C126E3">
        <w:rPr>
          <w:rFonts w:ascii="Arial" w:hAnsi="Arial" w:cs="Arial"/>
          <w:sz w:val="24"/>
          <w:szCs w:val="24"/>
        </w:rPr>
        <w:t>poziva</w:t>
      </w:r>
      <w:r w:rsidRPr="004D136A">
        <w:rPr>
          <w:rFonts w:ascii="Arial" w:hAnsi="Arial" w:cs="Arial"/>
          <w:sz w:val="24"/>
          <w:szCs w:val="24"/>
        </w:rPr>
        <w:t xml:space="preserve"> može se mijenjati ovisno o visini stvarno raspoloživih odnosno uplaćenih sredstava.</w:t>
      </w:r>
    </w:p>
    <w:p w14:paraId="3F0F9DCF" w14:textId="211C985E" w:rsidR="00497E8A" w:rsidRPr="004D136A" w:rsidRDefault="00497E8A" w:rsidP="00E70D9A">
      <w:pPr>
        <w:widowControl w:val="0"/>
        <w:autoSpaceDE w:val="0"/>
        <w:autoSpaceDN w:val="0"/>
        <w:adjustRightInd w:val="0"/>
        <w:spacing w:after="0" w:line="240" w:lineRule="auto"/>
        <w:ind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bCs/>
          <w:sz w:val="24"/>
          <w:szCs w:val="24"/>
        </w:rPr>
        <w:t xml:space="preserve">Najmanji iznos </w:t>
      </w:r>
      <w:r w:rsidRPr="004D136A">
        <w:rPr>
          <w:rFonts w:ascii="Arial" w:hAnsi="Arial" w:cs="Arial"/>
          <w:sz w:val="24"/>
          <w:szCs w:val="24"/>
        </w:rPr>
        <w:t>financijskih sredstava koji se može ugovoriti po pojedinom</w:t>
      </w:r>
      <w:r w:rsidRPr="004D136A">
        <w:rPr>
          <w:rFonts w:ascii="Arial" w:hAnsi="Arial" w:cs="Arial"/>
          <w:bCs/>
          <w:sz w:val="24"/>
          <w:szCs w:val="24"/>
        </w:rPr>
        <w:t xml:space="preserve"> </w:t>
      </w:r>
      <w:r w:rsidRPr="004D136A">
        <w:rPr>
          <w:rFonts w:ascii="Arial" w:hAnsi="Arial" w:cs="Arial"/>
          <w:sz w:val="24"/>
          <w:szCs w:val="24"/>
        </w:rPr>
        <w:t xml:space="preserve">programu/projektu je </w:t>
      </w:r>
      <w:r w:rsidR="00E41C67">
        <w:rPr>
          <w:rFonts w:ascii="Arial" w:hAnsi="Arial" w:cs="Arial"/>
          <w:bCs/>
          <w:sz w:val="24"/>
          <w:szCs w:val="24"/>
        </w:rPr>
        <w:t>200,00</w:t>
      </w:r>
      <w:r w:rsidR="000E14D3">
        <w:rPr>
          <w:rFonts w:ascii="Arial" w:hAnsi="Arial" w:cs="Arial"/>
          <w:bCs/>
          <w:sz w:val="24"/>
          <w:szCs w:val="24"/>
        </w:rPr>
        <w:t xml:space="preserve"> eura</w:t>
      </w:r>
      <w:r w:rsidRPr="004D136A">
        <w:rPr>
          <w:rFonts w:ascii="Arial" w:hAnsi="Arial" w:cs="Arial"/>
          <w:sz w:val="24"/>
          <w:szCs w:val="24"/>
        </w:rPr>
        <w:t>.</w:t>
      </w:r>
    </w:p>
    <w:p w14:paraId="5525D7DA" w14:textId="77777777" w:rsidR="00497E8A" w:rsidRPr="004D136A" w:rsidRDefault="00497E8A" w:rsidP="00E70D9A">
      <w:pPr>
        <w:widowControl w:val="0"/>
        <w:autoSpaceDE w:val="0"/>
        <w:autoSpaceDN w:val="0"/>
        <w:adjustRightInd w:val="0"/>
        <w:spacing w:after="0" w:line="240" w:lineRule="auto"/>
        <w:ind w:hanging="7"/>
        <w:jc w:val="both"/>
        <w:rPr>
          <w:rFonts w:ascii="Arial" w:hAnsi="Arial" w:cs="Arial"/>
          <w:sz w:val="24"/>
          <w:szCs w:val="24"/>
        </w:rPr>
      </w:pPr>
    </w:p>
    <w:p w14:paraId="27D6B53E" w14:textId="56D87F9F" w:rsidR="00497E8A" w:rsidRPr="004D136A" w:rsidRDefault="00497E8A" w:rsidP="00E70D9A">
      <w:pPr>
        <w:widowControl w:val="0"/>
        <w:autoSpaceDE w:val="0"/>
        <w:autoSpaceDN w:val="0"/>
        <w:adjustRightInd w:val="0"/>
        <w:spacing w:after="0" w:line="240" w:lineRule="auto"/>
        <w:ind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bCs/>
          <w:sz w:val="24"/>
          <w:szCs w:val="24"/>
        </w:rPr>
        <w:t xml:space="preserve">Najveći iznos </w:t>
      </w:r>
      <w:r w:rsidRPr="004D136A">
        <w:rPr>
          <w:rFonts w:ascii="Arial" w:hAnsi="Arial" w:cs="Arial"/>
          <w:sz w:val="24"/>
          <w:szCs w:val="24"/>
        </w:rPr>
        <w:t xml:space="preserve">financijskih sredstava koji se može ugovoriti po pojedinom programu/projektu je </w:t>
      </w:r>
      <w:r w:rsidR="00E41C67">
        <w:rPr>
          <w:rFonts w:ascii="Arial" w:hAnsi="Arial" w:cs="Arial"/>
          <w:bCs/>
          <w:sz w:val="24"/>
          <w:szCs w:val="24"/>
        </w:rPr>
        <w:t>8.000,00</w:t>
      </w:r>
      <w:r w:rsidR="000E14D3">
        <w:rPr>
          <w:rFonts w:ascii="Arial" w:hAnsi="Arial" w:cs="Arial"/>
          <w:bCs/>
          <w:sz w:val="24"/>
          <w:szCs w:val="24"/>
        </w:rPr>
        <w:t xml:space="preserve"> eura</w:t>
      </w:r>
      <w:r w:rsidRPr="004D136A">
        <w:rPr>
          <w:rFonts w:ascii="Arial" w:hAnsi="Arial" w:cs="Arial"/>
          <w:sz w:val="24"/>
          <w:szCs w:val="24"/>
        </w:rPr>
        <w:t>.</w:t>
      </w:r>
    </w:p>
    <w:p w14:paraId="72F3C657" w14:textId="4350CC5D" w:rsidR="00497E8A" w:rsidRPr="004D136A" w:rsidRDefault="00497E8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lastRenderedPageBreak/>
        <w:t>Svaka udruga može prijaviti i ugovoriti više pr</w:t>
      </w:r>
      <w:r w:rsidR="00596054">
        <w:rPr>
          <w:rFonts w:ascii="Arial" w:hAnsi="Arial" w:cs="Arial"/>
          <w:sz w:val="24"/>
          <w:szCs w:val="24"/>
        </w:rPr>
        <w:t>ograma/projekata u okviru ovog n</w:t>
      </w:r>
      <w:r w:rsidRPr="004D136A">
        <w:rPr>
          <w:rFonts w:ascii="Arial" w:hAnsi="Arial" w:cs="Arial"/>
          <w:sz w:val="24"/>
          <w:szCs w:val="24"/>
        </w:rPr>
        <w:t xml:space="preserve">atječaja, na razdoblje provedbe do 12 mjeseci, </w:t>
      </w:r>
      <w:r w:rsidR="00A2059F">
        <w:rPr>
          <w:rFonts w:ascii="Arial" w:hAnsi="Arial" w:cs="Arial"/>
          <w:sz w:val="24"/>
          <w:szCs w:val="24"/>
        </w:rPr>
        <w:t>u periodu od 1. 1. 202</w:t>
      </w:r>
      <w:r w:rsidR="000E14D3">
        <w:rPr>
          <w:rFonts w:ascii="Arial" w:hAnsi="Arial" w:cs="Arial"/>
          <w:sz w:val="24"/>
          <w:szCs w:val="24"/>
        </w:rPr>
        <w:t>4</w:t>
      </w:r>
      <w:r w:rsidR="00A2059F">
        <w:rPr>
          <w:rFonts w:ascii="Arial" w:hAnsi="Arial" w:cs="Arial"/>
          <w:sz w:val="24"/>
          <w:szCs w:val="24"/>
        </w:rPr>
        <w:t>. do 31. 12. 202</w:t>
      </w:r>
      <w:r w:rsidR="000E14D3">
        <w:rPr>
          <w:rFonts w:ascii="Arial" w:hAnsi="Arial" w:cs="Arial"/>
          <w:sz w:val="24"/>
          <w:szCs w:val="24"/>
        </w:rPr>
        <w:t>4</w:t>
      </w:r>
      <w:r w:rsidRPr="004D136A">
        <w:rPr>
          <w:rFonts w:ascii="Arial" w:hAnsi="Arial" w:cs="Arial"/>
          <w:sz w:val="24"/>
          <w:szCs w:val="24"/>
        </w:rPr>
        <w:t>. godine.</w:t>
      </w:r>
    </w:p>
    <w:p w14:paraId="0D0CE800" w14:textId="77777777" w:rsidR="00497E8A" w:rsidRPr="004D136A" w:rsidRDefault="00497E8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Za svaki program/projekt podnosi se zasebna prijava.</w:t>
      </w:r>
    </w:p>
    <w:p w14:paraId="432D0D29" w14:textId="77777777" w:rsidR="00C402CC" w:rsidRPr="004D136A" w:rsidRDefault="00C402CC" w:rsidP="00E70D9A">
      <w:pPr>
        <w:spacing w:line="240" w:lineRule="auto"/>
        <w:ind w:hanging="7"/>
        <w:rPr>
          <w:rFonts w:ascii="Arial" w:hAnsi="Arial" w:cs="Arial"/>
          <w:b/>
          <w:sz w:val="24"/>
          <w:szCs w:val="24"/>
        </w:rPr>
      </w:pPr>
    </w:p>
    <w:p w14:paraId="325EAA79" w14:textId="68A4E6D0" w:rsidR="00C402CC" w:rsidRPr="004D136A" w:rsidRDefault="00E76F42" w:rsidP="00E70D9A">
      <w:pPr>
        <w:spacing w:line="240" w:lineRule="auto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C402CC" w:rsidRPr="004D136A">
        <w:rPr>
          <w:rFonts w:ascii="Arial" w:hAnsi="Arial" w:cs="Arial"/>
          <w:b/>
          <w:sz w:val="24"/>
          <w:szCs w:val="24"/>
        </w:rPr>
        <w:t xml:space="preserve">. </w:t>
      </w:r>
      <w:bookmarkStart w:id="1" w:name="_Toc413626199"/>
      <w:r w:rsidR="00C402CC" w:rsidRPr="004D136A">
        <w:rPr>
          <w:rFonts w:ascii="Arial" w:hAnsi="Arial" w:cs="Arial"/>
          <w:b/>
          <w:sz w:val="24"/>
          <w:szCs w:val="24"/>
        </w:rPr>
        <w:t xml:space="preserve">FORMALNI UVJETI JAVNOG </w:t>
      </w:r>
      <w:bookmarkEnd w:id="1"/>
      <w:r w:rsidR="00C126E3">
        <w:rPr>
          <w:rFonts w:ascii="Arial" w:hAnsi="Arial" w:cs="Arial"/>
          <w:b/>
          <w:sz w:val="24"/>
          <w:szCs w:val="24"/>
        </w:rPr>
        <w:t>POZIVA</w:t>
      </w:r>
    </w:p>
    <w:p w14:paraId="74BEAFDB" w14:textId="77777777" w:rsidR="00737733" w:rsidRPr="00737733" w:rsidRDefault="00C402CC" w:rsidP="00E70D9A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Sredstva za fina</w:t>
      </w:r>
      <w:r w:rsidR="00737733" w:rsidRPr="004D136A">
        <w:rPr>
          <w:rFonts w:ascii="Arial" w:hAnsi="Arial" w:cs="Arial"/>
          <w:sz w:val="24"/>
          <w:szCs w:val="24"/>
        </w:rPr>
        <w:t>nciranje programa/projekata</w:t>
      </w:r>
      <w:r w:rsidRPr="004D136A">
        <w:rPr>
          <w:rFonts w:ascii="Arial" w:hAnsi="Arial" w:cs="Arial"/>
          <w:sz w:val="24"/>
          <w:szCs w:val="24"/>
        </w:rPr>
        <w:t xml:space="preserve"> udrugama i drugim potencijalnim korisn</w:t>
      </w:r>
      <w:r w:rsidR="007D75E8">
        <w:rPr>
          <w:rFonts w:ascii="Arial" w:hAnsi="Arial" w:cs="Arial"/>
          <w:sz w:val="24"/>
          <w:szCs w:val="24"/>
        </w:rPr>
        <w:t>icima</w:t>
      </w:r>
      <w:r w:rsidRPr="004D13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</w:rPr>
        <w:t>dodijeljivat</w:t>
      </w:r>
      <w:proofErr w:type="spellEnd"/>
      <w:r w:rsidRPr="004D136A">
        <w:rPr>
          <w:rFonts w:ascii="Arial" w:hAnsi="Arial" w:cs="Arial"/>
          <w:sz w:val="24"/>
          <w:szCs w:val="24"/>
        </w:rPr>
        <w:t xml:space="preserve"> će se uz uvjet da:</w:t>
      </w:r>
    </w:p>
    <w:p w14:paraId="526D64D6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su upisani u Registar udruga, odnosno drugi odgovarajući registar i u Registar neprofitnih organizacija; </w:t>
      </w:r>
    </w:p>
    <w:p w14:paraId="49C23E62" w14:textId="3598EF61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su registrirani kao udruge, zaklade, ustanove ili druge pravne osobe čija temeljna svrha nije stjecanje dobiti </w:t>
      </w:r>
      <w:r w:rsidR="009A6533">
        <w:rPr>
          <w:rFonts w:ascii="Arial" w:hAnsi="Arial" w:cs="Arial"/>
          <w:sz w:val="24"/>
          <w:szCs w:val="24"/>
        </w:rPr>
        <w:t>(kultura</w:t>
      </w:r>
      <w:r w:rsidRPr="00737733">
        <w:rPr>
          <w:rFonts w:ascii="Arial" w:hAnsi="Arial" w:cs="Arial"/>
          <w:sz w:val="24"/>
          <w:szCs w:val="24"/>
        </w:rPr>
        <w:t xml:space="preserve">) </w:t>
      </w:r>
    </w:p>
    <w:p w14:paraId="3BE00ADF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su se svojim statutom opredijelili za obavljanje djelatnosti i aktivnosti koje su predmet financiranja i kojima promiču uvjerenja i ciljeve koji nisu u suprotnosti s Ustavom i zakonom; </w:t>
      </w:r>
    </w:p>
    <w:p w14:paraId="1D0DDB9D" w14:textId="18C6776A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program/projekt, koji prijave na javni </w:t>
      </w:r>
      <w:r w:rsidR="00C126E3">
        <w:rPr>
          <w:rFonts w:ascii="Arial" w:hAnsi="Arial" w:cs="Arial"/>
          <w:sz w:val="24"/>
          <w:szCs w:val="24"/>
        </w:rPr>
        <w:t>poziv</w:t>
      </w:r>
      <w:r w:rsidRPr="00737733">
        <w:rPr>
          <w:rFonts w:ascii="Arial" w:hAnsi="Arial" w:cs="Arial"/>
          <w:sz w:val="24"/>
          <w:szCs w:val="24"/>
        </w:rPr>
        <w:t xml:space="preserve"> Općine, bude ocijenjen kao značajan (kvalitetan, inovativan i koristan) za razvoj </w:t>
      </w:r>
      <w:r w:rsidR="009A6533">
        <w:rPr>
          <w:rFonts w:ascii="Arial" w:hAnsi="Arial" w:cs="Arial"/>
          <w:sz w:val="24"/>
          <w:szCs w:val="24"/>
        </w:rPr>
        <w:t>kulture</w:t>
      </w:r>
      <w:r w:rsidRPr="00737733">
        <w:rPr>
          <w:rFonts w:ascii="Arial" w:hAnsi="Arial" w:cs="Arial"/>
          <w:sz w:val="24"/>
          <w:szCs w:val="24"/>
        </w:rPr>
        <w:t xml:space="preserve"> i za</w:t>
      </w:r>
      <w:r w:rsidR="00AA7773">
        <w:rPr>
          <w:rFonts w:ascii="Arial" w:hAnsi="Arial" w:cs="Arial"/>
          <w:sz w:val="24"/>
          <w:szCs w:val="24"/>
        </w:rPr>
        <w:t>dovoljenje javnih potreba Općine</w:t>
      </w:r>
      <w:r w:rsidRPr="00737733">
        <w:rPr>
          <w:rFonts w:ascii="Arial" w:hAnsi="Arial" w:cs="Arial"/>
          <w:sz w:val="24"/>
          <w:szCs w:val="24"/>
        </w:rPr>
        <w:t xml:space="preserve"> definiranih razvojnim i strateškim dokumentima, odnosno uvjetima s</w:t>
      </w:r>
      <w:r w:rsidR="006D59F9">
        <w:rPr>
          <w:rFonts w:ascii="Arial" w:hAnsi="Arial" w:cs="Arial"/>
          <w:sz w:val="24"/>
          <w:szCs w:val="24"/>
        </w:rPr>
        <w:t xml:space="preserve">vakog pojedinog </w:t>
      </w:r>
      <w:r w:rsidR="00C126E3">
        <w:rPr>
          <w:rFonts w:ascii="Arial" w:hAnsi="Arial" w:cs="Arial"/>
          <w:sz w:val="24"/>
          <w:szCs w:val="24"/>
        </w:rPr>
        <w:t>poziva</w:t>
      </w:r>
      <w:r w:rsidRPr="00737733">
        <w:rPr>
          <w:rFonts w:ascii="Arial" w:hAnsi="Arial" w:cs="Arial"/>
          <w:sz w:val="24"/>
          <w:szCs w:val="24"/>
        </w:rPr>
        <w:t xml:space="preserve">; </w:t>
      </w:r>
    </w:p>
    <w:p w14:paraId="37AEDE44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udruga koja prijavljuje program/projekt ima sjedište</w:t>
      </w:r>
      <w:r w:rsidR="009A6533">
        <w:rPr>
          <w:rFonts w:ascii="Arial" w:hAnsi="Arial" w:cs="Arial"/>
          <w:sz w:val="24"/>
          <w:szCs w:val="24"/>
        </w:rPr>
        <w:t xml:space="preserve"> na području Općine Koprivnički Bregi</w:t>
      </w:r>
      <w:r w:rsidRPr="00737733">
        <w:rPr>
          <w:rFonts w:ascii="Arial" w:hAnsi="Arial" w:cs="Arial"/>
          <w:sz w:val="24"/>
          <w:szCs w:val="24"/>
        </w:rPr>
        <w:t>, odnosno ima članove s prebivališt</w:t>
      </w:r>
      <w:r w:rsidR="009A6533">
        <w:rPr>
          <w:rFonts w:ascii="Arial" w:hAnsi="Arial" w:cs="Arial"/>
          <w:sz w:val="24"/>
          <w:szCs w:val="24"/>
        </w:rPr>
        <w:t>em na području Općine Koprivnički Bregi</w:t>
      </w:r>
      <w:r w:rsidRPr="00737733">
        <w:rPr>
          <w:rFonts w:ascii="Arial" w:hAnsi="Arial" w:cs="Arial"/>
          <w:sz w:val="24"/>
          <w:szCs w:val="24"/>
        </w:rPr>
        <w:t xml:space="preserve"> ili je lokacija provedbe programa/projekta na području Općine,</w:t>
      </w:r>
    </w:p>
    <w:p w14:paraId="4A91B470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su uredno ispunili obveze iz svih prethodno sklopljenih ugovora o financiranju iz proračuna Općina i drugih javnih izvora; </w:t>
      </w:r>
    </w:p>
    <w:p w14:paraId="52C40F71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nemaju dugovanja s osnove plaćanja doprinosa za mirovinsko i zdravstveno osiguranje i plaćanje poreza te drugih davanja prema državnom proračunu i proračunu Općina; </w:t>
      </w:r>
    </w:p>
    <w:p w14:paraId="46914B53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se protiv korisnika, odnosno osobe ovlaštene za zastupanje i voditelja programa/projekta ne vodi kazneni postupak i nije pravomoćno osuđen za prekršaje ili kaznena djela definirana Uredbom; </w:t>
      </w:r>
    </w:p>
    <w:p w14:paraId="4F0390DC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općim aktom imaju uspostavljen model dobrog financijskog upravljanja i kontrola te način sprječavanja sukoba interesa pri raspolaganju javnim sredstvima; </w:t>
      </w:r>
    </w:p>
    <w:p w14:paraId="56D91C5D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imaju utvrđen način javnog objavljivanja programskog i financijskog izvješća o radu za proteklu godinu (mrežne stranice udruge ili drugi prikladan način); </w:t>
      </w:r>
    </w:p>
    <w:p w14:paraId="622210D2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imaju zadovoljavajuće organizacijske kapacitete i ljudske resurse za provedbu programa ili projekta, programa javnih potreba, javnih ovlasti, odnosno pružanje socijalnih usluga; </w:t>
      </w:r>
    </w:p>
    <w:p w14:paraId="4FEC3DDA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uredno predaju sva izvješća Općini i drugim institucijama. </w:t>
      </w:r>
    </w:p>
    <w:p w14:paraId="350DADCF" w14:textId="77777777" w:rsidR="00737733" w:rsidRPr="00737733" w:rsidRDefault="00737733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 </w:t>
      </w:r>
    </w:p>
    <w:p w14:paraId="68D1C154" w14:textId="7E699D8A" w:rsidR="00737733" w:rsidRPr="00737733" w:rsidRDefault="00737733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Da bi prijava udruge mogla biti financirana u okviru Programa</w:t>
      </w:r>
      <w:r w:rsidR="00792EFB" w:rsidRPr="004D136A">
        <w:rPr>
          <w:rFonts w:ascii="Arial" w:hAnsi="Arial" w:cs="Arial"/>
          <w:sz w:val="24"/>
          <w:szCs w:val="24"/>
        </w:rPr>
        <w:t xml:space="preserve"> javnih potreba ud</w:t>
      </w:r>
      <w:r w:rsidR="00C126E3">
        <w:rPr>
          <w:rFonts w:ascii="Arial" w:hAnsi="Arial" w:cs="Arial"/>
          <w:sz w:val="24"/>
          <w:szCs w:val="24"/>
        </w:rPr>
        <w:t>r</w:t>
      </w:r>
      <w:r w:rsidR="00792EFB" w:rsidRPr="004D136A">
        <w:rPr>
          <w:rFonts w:ascii="Arial" w:hAnsi="Arial" w:cs="Arial"/>
          <w:sz w:val="24"/>
          <w:szCs w:val="24"/>
        </w:rPr>
        <w:t>ugama</w:t>
      </w:r>
      <w:r w:rsidR="00C126E3">
        <w:rPr>
          <w:rFonts w:ascii="Arial" w:hAnsi="Arial" w:cs="Arial"/>
          <w:sz w:val="24"/>
          <w:szCs w:val="24"/>
        </w:rPr>
        <w:t>,</w:t>
      </w:r>
      <w:r w:rsidRPr="00737733">
        <w:rPr>
          <w:rFonts w:ascii="Arial" w:hAnsi="Arial" w:cs="Arial"/>
          <w:sz w:val="24"/>
          <w:szCs w:val="24"/>
        </w:rPr>
        <w:t xml:space="preserve"> predlagatelj mora podnijeti prijavu na posebnim obrascima koji se mogu preuzeti na mrežnim</w:t>
      </w:r>
      <w:r w:rsidR="009A6533">
        <w:rPr>
          <w:rFonts w:ascii="Arial" w:hAnsi="Arial" w:cs="Arial"/>
          <w:sz w:val="24"/>
          <w:szCs w:val="24"/>
        </w:rPr>
        <w:t xml:space="preserve"> strani</w:t>
      </w:r>
      <w:r w:rsidR="004D76A7">
        <w:rPr>
          <w:rFonts w:ascii="Arial" w:hAnsi="Arial" w:cs="Arial"/>
          <w:sz w:val="24"/>
          <w:szCs w:val="24"/>
        </w:rPr>
        <w:t xml:space="preserve">cama Općine Koprivnički Bregi  </w:t>
      </w:r>
      <w:hyperlink r:id="rId6" w:history="1">
        <w:r w:rsidR="009A6533" w:rsidRPr="00D41040">
          <w:rPr>
            <w:rStyle w:val="Hiperveza"/>
            <w:rFonts w:ascii="Arial" w:hAnsi="Arial" w:cs="Arial"/>
            <w:sz w:val="24"/>
            <w:szCs w:val="24"/>
          </w:rPr>
          <w:t>www.koprivnicki-bregi.hr</w:t>
        </w:r>
      </w:hyperlink>
      <w:r w:rsidR="009A6533">
        <w:rPr>
          <w:rFonts w:ascii="Arial" w:hAnsi="Arial" w:cs="Arial"/>
          <w:sz w:val="24"/>
          <w:szCs w:val="24"/>
        </w:rPr>
        <w:t>:</w:t>
      </w:r>
    </w:p>
    <w:p w14:paraId="51F29944" w14:textId="77777777" w:rsidR="00737733" w:rsidRPr="00737733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2EEB92A" w14:textId="15DDEBF9" w:rsidR="00737733" w:rsidRPr="00737733" w:rsidRDefault="00737733" w:rsidP="00E70D9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Opisni obrazac </w:t>
      </w:r>
      <w:r w:rsidR="00A66BB0">
        <w:rPr>
          <w:rFonts w:ascii="Arial" w:hAnsi="Arial" w:cs="Arial"/>
          <w:sz w:val="24"/>
          <w:szCs w:val="24"/>
        </w:rPr>
        <w:t>programa - kultura</w:t>
      </w:r>
      <w:r w:rsidR="00792EFB" w:rsidRPr="004D136A">
        <w:rPr>
          <w:rFonts w:ascii="Arial" w:hAnsi="Arial" w:cs="Arial"/>
          <w:sz w:val="24"/>
          <w:szCs w:val="24"/>
        </w:rPr>
        <w:t xml:space="preserve"> </w:t>
      </w:r>
      <w:r w:rsidRPr="00737733">
        <w:rPr>
          <w:rFonts w:ascii="Arial" w:hAnsi="Arial" w:cs="Arial"/>
          <w:sz w:val="24"/>
          <w:szCs w:val="24"/>
        </w:rPr>
        <w:t>(Obrazac 3.1.)</w:t>
      </w:r>
      <w:r w:rsidR="00792EFB" w:rsidRPr="004D136A">
        <w:rPr>
          <w:rFonts w:ascii="Arial" w:hAnsi="Arial" w:cs="Arial"/>
          <w:sz w:val="24"/>
          <w:szCs w:val="24"/>
        </w:rPr>
        <w:t>,</w:t>
      </w:r>
    </w:p>
    <w:p w14:paraId="7B427CEF" w14:textId="6548E23B" w:rsidR="00737733" w:rsidRPr="00737733" w:rsidRDefault="00737733" w:rsidP="00E70D9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Obrazac Proračun</w:t>
      </w:r>
      <w:r w:rsidR="00792EFB" w:rsidRPr="004D136A">
        <w:rPr>
          <w:rFonts w:ascii="Arial" w:hAnsi="Arial" w:cs="Arial"/>
          <w:sz w:val="24"/>
          <w:szCs w:val="24"/>
        </w:rPr>
        <w:t>a</w:t>
      </w:r>
      <w:r w:rsidR="00A66BB0">
        <w:rPr>
          <w:rFonts w:ascii="Arial" w:hAnsi="Arial" w:cs="Arial"/>
          <w:sz w:val="24"/>
          <w:szCs w:val="24"/>
        </w:rPr>
        <w:t xml:space="preserve"> - kultura</w:t>
      </w:r>
      <w:r w:rsidRPr="00737733">
        <w:rPr>
          <w:rFonts w:ascii="Arial" w:hAnsi="Arial" w:cs="Arial"/>
          <w:sz w:val="24"/>
          <w:szCs w:val="24"/>
        </w:rPr>
        <w:t xml:space="preserve"> (Obrazac 3.2.) Kao prilog obrascu proračuna dostavljaju se dokumenti na osnovu kojih je isti utvrđen (ponude, izjave </w:t>
      </w:r>
      <w:r w:rsidRPr="00737733">
        <w:rPr>
          <w:rFonts w:ascii="Arial" w:hAnsi="Arial" w:cs="Arial"/>
          <w:sz w:val="24"/>
          <w:szCs w:val="24"/>
        </w:rPr>
        <w:lastRenderedPageBreak/>
        <w:t>suradnika o cijeni koštanja njihovih</w:t>
      </w:r>
      <w:r w:rsidR="00264D46">
        <w:rPr>
          <w:rFonts w:ascii="Arial" w:hAnsi="Arial" w:cs="Arial"/>
          <w:sz w:val="24"/>
          <w:szCs w:val="24"/>
        </w:rPr>
        <w:t xml:space="preserve"> usluga, procjene troškova i slično</w:t>
      </w:r>
      <w:r w:rsidRPr="00737733">
        <w:rPr>
          <w:rFonts w:ascii="Arial" w:hAnsi="Arial" w:cs="Arial"/>
          <w:sz w:val="24"/>
          <w:szCs w:val="24"/>
        </w:rPr>
        <w:t>)</w:t>
      </w:r>
    </w:p>
    <w:p w14:paraId="40BFE69E" w14:textId="1C6F7F17" w:rsidR="00737733" w:rsidRPr="00737733" w:rsidRDefault="00737733" w:rsidP="00E70D9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Obrazac 3.4. – Izjava </w:t>
      </w:r>
      <w:r w:rsidR="00A66BB0">
        <w:rPr>
          <w:rFonts w:ascii="Arial" w:hAnsi="Arial" w:cs="Arial"/>
          <w:sz w:val="24"/>
          <w:szCs w:val="24"/>
        </w:rPr>
        <w:t>dvostruko financiranje - kultura</w:t>
      </w:r>
    </w:p>
    <w:p w14:paraId="1CFF16BD" w14:textId="0EF0120B" w:rsidR="00737733" w:rsidRPr="00737733" w:rsidRDefault="00737733" w:rsidP="00E70D9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Obrazac 3.6. – Izjava o urednom ispunjavanj</w:t>
      </w:r>
      <w:r w:rsidR="00792EFB" w:rsidRPr="004D136A">
        <w:rPr>
          <w:rFonts w:ascii="Arial" w:hAnsi="Arial" w:cs="Arial"/>
          <w:sz w:val="24"/>
          <w:szCs w:val="24"/>
        </w:rPr>
        <w:t xml:space="preserve">u obveza </w:t>
      </w:r>
      <w:r w:rsidR="00A66BB0">
        <w:rPr>
          <w:rFonts w:ascii="Arial" w:hAnsi="Arial" w:cs="Arial"/>
          <w:sz w:val="24"/>
          <w:szCs w:val="24"/>
        </w:rPr>
        <w:t>- kultura</w:t>
      </w:r>
    </w:p>
    <w:p w14:paraId="01181440" w14:textId="77777777" w:rsidR="00737733" w:rsidRPr="00737733" w:rsidRDefault="00737733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13CD8896" w14:textId="77777777" w:rsidR="00737733" w:rsidRPr="00737733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4D76A7">
        <w:rPr>
          <w:rFonts w:ascii="Arial" w:hAnsi="Arial" w:cs="Arial"/>
          <w:sz w:val="24"/>
          <w:szCs w:val="24"/>
          <w:u w:val="single"/>
        </w:rPr>
        <w:t>Uz gore navedene obrasce, prijavitelji su obvezni dostavi</w:t>
      </w:r>
      <w:r w:rsidR="00264D46" w:rsidRPr="004D76A7">
        <w:rPr>
          <w:rFonts w:ascii="Arial" w:hAnsi="Arial" w:cs="Arial"/>
          <w:sz w:val="24"/>
          <w:szCs w:val="24"/>
          <w:u w:val="single"/>
        </w:rPr>
        <w:t>ti</w:t>
      </w:r>
      <w:r w:rsidRPr="004D76A7">
        <w:rPr>
          <w:rFonts w:ascii="Arial" w:hAnsi="Arial" w:cs="Arial"/>
          <w:sz w:val="24"/>
          <w:szCs w:val="24"/>
          <w:u w:val="single"/>
        </w:rPr>
        <w:t xml:space="preserve"> i sljedeću</w:t>
      </w:r>
      <w:r w:rsidRPr="00737733">
        <w:rPr>
          <w:rFonts w:ascii="Arial" w:hAnsi="Arial" w:cs="Arial"/>
          <w:sz w:val="24"/>
          <w:szCs w:val="24"/>
        </w:rPr>
        <w:t xml:space="preserve"> </w:t>
      </w:r>
      <w:r w:rsidRPr="00737733">
        <w:rPr>
          <w:rFonts w:ascii="Arial" w:hAnsi="Arial" w:cs="Arial"/>
          <w:sz w:val="24"/>
          <w:szCs w:val="24"/>
          <w:u w:val="single"/>
        </w:rPr>
        <w:t>dokumentaciju</w:t>
      </w:r>
      <w:r w:rsidRPr="00737733">
        <w:rPr>
          <w:rFonts w:ascii="Arial" w:hAnsi="Arial" w:cs="Arial"/>
          <w:sz w:val="24"/>
          <w:szCs w:val="24"/>
        </w:rPr>
        <w:t>:</w:t>
      </w:r>
    </w:p>
    <w:p w14:paraId="4EFD91D9" w14:textId="77777777" w:rsidR="00737733" w:rsidRPr="00737733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0D10F61" w14:textId="77777777" w:rsidR="00737733" w:rsidRPr="00A34D4E" w:rsidRDefault="00737733" w:rsidP="00E70D9A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Preslika Rješenja iz Registra udruga Republike Hrvatske </w:t>
      </w:r>
    </w:p>
    <w:p w14:paraId="1F47E0CB" w14:textId="77777777" w:rsidR="00737733" w:rsidRPr="00737733" w:rsidRDefault="00737733" w:rsidP="00E70D9A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Ukoliko udruga nije ishodovala novo Rješenje Ureda državne uprave u Koprivničko-križevačkoj županiji, a uredno je predala zahtjev za upis promjena u Registru, potrebno je dostaviti dokaz o podnošenju zahtjeva </w:t>
      </w:r>
    </w:p>
    <w:p w14:paraId="23879C99" w14:textId="1D5AA28B" w:rsidR="00737733" w:rsidRPr="00737733" w:rsidRDefault="00737733" w:rsidP="00E70D9A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i/>
          <w:sz w:val="24"/>
          <w:szCs w:val="24"/>
        </w:rPr>
      </w:pPr>
      <w:r w:rsidRPr="00737733">
        <w:rPr>
          <w:rFonts w:ascii="Arial" w:hAnsi="Arial" w:cs="Arial"/>
          <w:i/>
          <w:sz w:val="24"/>
          <w:szCs w:val="24"/>
        </w:rPr>
        <w:t xml:space="preserve">Uvjerenje o nekažnjavanju odgovorne osobe udruge u izvorniku ili preslici, s tim da uvjerenje ne smije biti starije od šest mjeseci </w:t>
      </w:r>
      <w:r w:rsidR="00A66BB0">
        <w:rPr>
          <w:rFonts w:ascii="Arial" w:hAnsi="Arial" w:cs="Arial"/>
          <w:i/>
          <w:sz w:val="24"/>
          <w:szCs w:val="24"/>
        </w:rPr>
        <w:t xml:space="preserve">dana </w:t>
      </w:r>
      <w:r w:rsidRPr="00737733">
        <w:rPr>
          <w:rFonts w:ascii="Arial" w:hAnsi="Arial" w:cs="Arial"/>
          <w:i/>
          <w:sz w:val="24"/>
          <w:szCs w:val="24"/>
        </w:rPr>
        <w:t xml:space="preserve">od dana objave </w:t>
      </w:r>
      <w:r w:rsidR="00A66BB0">
        <w:rPr>
          <w:rFonts w:ascii="Arial" w:hAnsi="Arial" w:cs="Arial"/>
          <w:i/>
          <w:sz w:val="24"/>
          <w:szCs w:val="24"/>
        </w:rPr>
        <w:t>javnog poziva</w:t>
      </w:r>
      <w:r w:rsidRPr="00737733">
        <w:rPr>
          <w:rFonts w:ascii="Arial" w:hAnsi="Arial" w:cs="Arial"/>
          <w:i/>
          <w:sz w:val="24"/>
          <w:szCs w:val="24"/>
        </w:rPr>
        <w:t>,(iznimno prema Uputi)</w:t>
      </w:r>
    </w:p>
    <w:p w14:paraId="248F4CAF" w14:textId="77777777" w:rsidR="00737733" w:rsidRPr="00737733" w:rsidRDefault="000C70B3" w:rsidP="000C70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4. </w:t>
      </w:r>
      <w:r w:rsidR="00737733" w:rsidRPr="00737733">
        <w:rPr>
          <w:rFonts w:ascii="Arial" w:hAnsi="Arial" w:cs="Arial"/>
          <w:i/>
          <w:sz w:val="24"/>
          <w:szCs w:val="24"/>
        </w:rPr>
        <w:t>Potvrdu nadležne porezne uprave o nepostojanju duga prema državnom proračunu u izvorniku ili preslici, ne stariju od 30 dana od dana objave natječaja,(iznimno prema Uputi)</w:t>
      </w:r>
    </w:p>
    <w:p w14:paraId="287DAAC5" w14:textId="77777777" w:rsidR="00737733" w:rsidRPr="00737733" w:rsidRDefault="00737733" w:rsidP="00E70D9A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Popis članova udruge </w:t>
      </w:r>
    </w:p>
    <w:p w14:paraId="780D0F32" w14:textId="77777777" w:rsidR="00737733" w:rsidRPr="00737733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80CE3E2" w14:textId="0ECE1490" w:rsidR="00737733" w:rsidRPr="00737733" w:rsidRDefault="00737733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b/>
          <w:sz w:val="24"/>
          <w:szCs w:val="24"/>
        </w:rPr>
        <w:t>Napomena:</w:t>
      </w:r>
      <w:r w:rsidRPr="00737733">
        <w:rPr>
          <w:rFonts w:ascii="Arial" w:hAnsi="Arial" w:cs="Arial"/>
          <w:sz w:val="24"/>
          <w:szCs w:val="24"/>
        </w:rPr>
        <w:t xml:space="preserve"> Iznimka za dokumente 3. i 4. odnosi se na programe/projekte čiji iznos sufinanciranja ne prelazi </w:t>
      </w:r>
      <w:r w:rsidR="00A66BB0">
        <w:rPr>
          <w:rFonts w:ascii="Arial" w:hAnsi="Arial" w:cs="Arial"/>
          <w:sz w:val="24"/>
          <w:szCs w:val="24"/>
        </w:rPr>
        <w:t>663,61</w:t>
      </w:r>
      <w:r w:rsidRPr="00737733">
        <w:rPr>
          <w:rFonts w:ascii="Arial" w:hAnsi="Arial" w:cs="Arial"/>
          <w:sz w:val="24"/>
          <w:szCs w:val="24"/>
        </w:rPr>
        <w:t xml:space="preserve"> </w:t>
      </w:r>
      <w:r w:rsidR="00A66BB0">
        <w:rPr>
          <w:rFonts w:ascii="Arial" w:hAnsi="Arial" w:cs="Arial"/>
          <w:sz w:val="24"/>
          <w:szCs w:val="24"/>
        </w:rPr>
        <w:t>eura</w:t>
      </w:r>
      <w:r w:rsidRPr="00737733">
        <w:rPr>
          <w:rFonts w:ascii="Arial" w:hAnsi="Arial" w:cs="Arial"/>
          <w:sz w:val="24"/>
          <w:szCs w:val="24"/>
        </w:rPr>
        <w:t xml:space="preserve"> - u provjeri formalnih uvjeta neće se zahtijevati potvrda porezne uprave o urednom ispunjavanju obveza plaćanja doprinosa, poreza i drugih davanja, niti uvjerenje/potvrda nadležnog suda da se ne vodi postupak protiv osobe ovlaštene za zastupanje prijavitelja koja je potpisala prijavu i koja je ovlaštena potpisati ugovor o financiranju. </w:t>
      </w:r>
    </w:p>
    <w:p w14:paraId="118F0C2D" w14:textId="77777777" w:rsidR="00234E86" w:rsidRPr="00234E86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b/>
          <w:bCs/>
          <w:iCs/>
          <w:sz w:val="24"/>
          <w:szCs w:val="24"/>
        </w:rPr>
        <w:t>Neprihvatljivi prijavitelji</w:t>
      </w:r>
    </w:p>
    <w:p w14:paraId="37D2E13B" w14:textId="77777777" w:rsidR="00234E86" w:rsidRPr="00234E86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01767D5" w14:textId="77777777" w:rsidR="00234E86" w:rsidRPr="00234E86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>Pravo prijave na natječaj nemaju:</w:t>
      </w:r>
    </w:p>
    <w:p w14:paraId="0CF7103A" w14:textId="77777777" w:rsidR="00234E86" w:rsidRPr="00234E86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D363D3C" w14:textId="3CC920EB"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>ogranci, podružnice i slični ustrojbeni oblici udruga koji nisu regis</w:t>
      </w:r>
      <w:r w:rsidRPr="004D136A">
        <w:rPr>
          <w:rFonts w:ascii="Arial" w:hAnsi="Arial" w:cs="Arial"/>
          <w:sz w:val="24"/>
          <w:szCs w:val="24"/>
        </w:rPr>
        <w:t>trirani sukladno Zakonu o udrugama</w:t>
      </w:r>
      <w:r w:rsidRPr="00234E86">
        <w:rPr>
          <w:rFonts w:ascii="Arial" w:hAnsi="Arial" w:cs="Arial"/>
          <w:sz w:val="24"/>
          <w:szCs w:val="24"/>
        </w:rPr>
        <w:t xml:space="preserve"> kao pravne osobe</w:t>
      </w:r>
      <w:r w:rsidR="00A66BB0">
        <w:rPr>
          <w:rFonts w:ascii="Arial" w:hAnsi="Arial" w:cs="Arial"/>
          <w:sz w:val="24"/>
          <w:szCs w:val="24"/>
        </w:rPr>
        <w:t>,</w:t>
      </w:r>
      <w:r w:rsidRPr="00234E86">
        <w:rPr>
          <w:rFonts w:ascii="Arial" w:hAnsi="Arial" w:cs="Arial"/>
          <w:sz w:val="24"/>
          <w:szCs w:val="24"/>
        </w:rPr>
        <w:t xml:space="preserve"> </w:t>
      </w:r>
    </w:p>
    <w:p w14:paraId="24D82188" w14:textId="77777777"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udruge koje nisu upisane u Registar neprofitnih organizacija, </w:t>
      </w:r>
    </w:p>
    <w:p w14:paraId="128B2644" w14:textId="77777777"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strukovne udruge čiji rad/djelatnost nije direktno ili indirektno vezana </w:t>
      </w:r>
      <w:r w:rsidR="009B25C7" w:rsidRPr="004D136A">
        <w:rPr>
          <w:rFonts w:ascii="Arial" w:hAnsi="Arial" w:cs="Arial"/>
          <w:sz w:val="24"/>
          <w:szCs w:val="24"/>
        </w:rPr>
        <w:t>za predmet natječaja</w:t>
      </w:r>
      <w:r w:rsidRPr="00234E86">
        <w:rPr>
          <w:rFonts w:ascii="Arial" w:hAnsi="Arial" w:cs="Arial"/>
          <w:sz w:val="24"/>
          <w:szCs w:val="24"/>
        </w:rPr>
        <w:t xml:space="preserve">, </w:t>
      </w:r>
    </w:p>
    <w:p w14:paraId="7F47B998" w14:textId="12F7857F"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>udruge koje su nenamjenski trošile prethodno dodijeljen</w:t>
      </w:r>
      <w:r w:rsidR="0092322F">
        <w:rPr>
          <w:rFonts w:ascii="Arial" w:hAnsi="Arial" w:cs="Arial"/>
          <w:sz w:val="24"/>
          <w:szCs w:val="24"/>
        </w:rPr>
        <w:t>a sredstva</w:t>
      </w:r>
      <w:r w:rsidR="00A66BB0">
        <w:rPr>
          <w:rFonts w:ascii="Arial" w:hAnsi="Arial" w:cs="Arial"/>
          <w:sz w:val="24"/>
          <w:szCs w:val="24"/>
        </w:rPr>
        <w:t>,</w:t>
      </w:r>
      <w:r w:rsidR="0092322F">
        <w:rPr>
          <w:rFonts w:ascii="Arial" w:hAnsi="Arial" w:cs="Arial"/>
          <w:sz w:val="24"/>
          <w:szCs w:val="24"/>
        </w:rPr>
        <w:t xml:space="preserve"> </w:t>
      </w:r>
    </w:p>
    <w:p w14:paraId="7DA7F393" w14:textId="77777777"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udruge koje su u stečaju, </w:t>
      </w:r>
    </w:p>
    <w:p w14:paraId="2F385C3E" w14:textId="77777777"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>udruge koje imaju dugovanja prema državnom prorač</w:t>
      </w:r>
      <w:r w:rsidR="009A6533">
        <w:rPr>
          <w:rFonts w:ascii="Arial" w:hAnsi="Arial" w:cs="Arial"/>
          <w:sz w:val="24"/>
          <w:szCs w:val="24"/>
        </w:rPr>
        <w:t>unu, proračunu Općine Koprivnički Bregi</w:t>
      </w:r>
      <w:r w:rsidRPr="00234E86">
        <w:rPr>
          <w:rFonts w:ascii="Arial" w:hAnsi="Arial" w:cs="Arial"/>
          <w:sz w:val="24"/>
          <w:szCs w:val="24"/>
        </w:rPr>
        <w:t xml:space="preserve">, </w:t>
      </w:r>
    </w:p>
    <w:p w14:paraId="20378A85" w14:textId="77777777"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udruge čiji je jedan od osnivača politička stranka. </w:t>
      </w:r>
    </w:p>
    <w:p w14:paraId="0DC9DB8C" w14:textId="77777777" w:rsidR="00234E86" w:rsidRPr="00234E86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3F84B6D" w14:textId="1FAA3E0D" w:rsidR="00E76F42" w:rsidRDefault="00234E86" w:rsidP="00C126E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00" w:firstLine="428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U okviru javnog </w:t>
      </w:r>
      <w:r w:rsidR="00C126E3">
        <w:rPr>
          <w:rFonts w:ascii="Arial" w:hAnsi="Arial" w:cs="Arial"/>
          <w:sz w:val="24"/>
          <w:szCs w:val="24"/>
        </w:rPr>
        <w:t>poziva</w:t>
      </w:r>
      <w:r w:rsidRPr="00234E86">
        <w:rPr>
          <w:rFonts w:ascii="Arial" w:hAnsi="Arial" w:cs="Arial"/>
          <w:sz w:val="24"/>
          <w:szCs w:val="24"/>
        </w:rPr>
        <w:t xml:space="preserve"> moći će se </w:t>
      </w:r>
      <w:r w:rsidR="007D315F" w:rsidRPr="004D136A">
        <w:rPr>
          <w:rFonts w:ascii="Arial" w:hAnsi="Arial" w:cs="Arial"/>
          <w:sz w:val="24"/>
          <w:szCs w:val="24"/>
        </w:rPr>
        <w:t>financirati aktivnosti</w:t>
      </w:r>
      <w:r w:rsidRPr="00234E86">
        <w:rPr>
          <w:rFonts w:ascii="Arial" w:hAnsi="Arial" w:cs="Arial"/>
          <w:sz w:val="24"/>
          <w:szCs w:val="24"/>
        </w:rPr>
        <w:t xml:space="preserve"> udruga koje spadaju u njihov redovan program rada u kalendarskoj godini kao i nefinancijska podrška udruzi.</w:t>
      </w:r>
    </w:p>
    <w:p w14:paraId="611B3BEF" w14:textId="77777777" w:rsidR="00C126E3" w:rsidRPr="009A6533" w:rsidRDefault="00C126E3" w:rsidP="009A653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00" w:firstLine="428"/>
        <w:rPr>
          <w:rFonts w:ascii="Arial" w:hAnsi="Arial" w:cs="Arial"/>
          <w:sz w:val="24"/>
          <w:szCs w:val="24"/>
        </w:rPr>
      </w:pPr>
    </w:p>
    <w:p w14:paraId="3772459A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b/>
          <w:bCs/>
          <w:iCs/>
          <w:sz w:val="24"/>
          <w:szCs w:val="24"/>
        </w:rPr>
        <w:t>Prihvatljivi izravni troškovi</w:t>
      </w:r>
    </w:p>
    <w:p w14:paraId="35E4F6D8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BDE8467" w14:textId="77777777"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Pod </w:t>
      </w:r>
      <w:r w:rsidRPr="00F45228">
        <w:rPr>
          <w:rFonts w:ascii="Arial" w:hAnsi="Arial" w:cs="Arial"/>
          <w:b/>
          <w:bCs/>
          <w:sz w:val="24"/>
          <w:szCs w:val="24"/>
        </w:rPr>
        <w:t>izravnim troškovima</w:t>
      </w:r>
      <w:r w:rsidRPr="00F45228">
        <w:rPr>
          <w:rFonts w:ascii="Arial" w:hAnsi="Arial" w:cs="Arial"/>
          <w:sz w:val="24"/>
          <w:szCs w:val="24"/>
        </w:rPr>
        <w:t xml:space="preserve"> podrazumijevaju se troškovi koji su neposredno povezani uz provedbu pojedinih aktivnosti prijavljenog programa/projekta.</w:t>
      </w:r>
    </w:p>
    <w:p w14:paraId="128A2548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8C50808" w14:textId="68F1A8CA"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lastRenderedPageBreak/>
        <w:t>Sredstvima</w:t>
      </w:r>
      <w:r w:rsidR="00A56036">
        <w:rPr>
          <w:rFonts w:ascii="Arial" w:hAnsi="Arial" w:cs="Arial"/>
          <w:sz w:val="24"/>
          <w:szCs w:val="24"/>
        </w:rPr>
        <w:t xml:space="preserve"> Javnog poziva</w:t>
      </w:r>
      <w:r w:rsidRPr="00F45228">
        <w:rPr>
          <w:rFonts w:ascii="Arial" w:hAnsi="Arial" w:cs="Arial"/>
          <w:sz w:val="24"/>
          <w:szCs w:val="24"/>
        </w:rPr>
        <w:t xml:space="preserve"> smiju se financirati samo stvarni i prihvatljivi troškovi nastali provođenjem programa/projekta. Prilikom procjene programa/projekata ocjenjivat će se potreba naznačenih troškova u odnosu na predviđene aktivnosti, kao i realnost visine navedenih troškova.</w:t>
      </w:r>
    </w:p>
    <w:p w14:paraId="19D202AF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8BDBD01" w14:textId="77777777"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>Prihvatljivim troškovima podrazumijevaju se troškovi koji su neposredno povezani uz provedbu pojedinih aktivnosti predloženog programa ili projekta kao što su:</w:t>
      </w:r>
    </w:p>
    <w:p w14:paraId="1208A981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15B810B" w14:textId="77777777" w:rsidR="00C54316" w:rsidRPr="004D136A" w:rsidRDefault="00C54316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r w:rsidRPr="00C54316">
        <w:rPr>
          <w:rFonts w:ascii="Arial" w:hAnsi="Arial" w:cs="Arial"/>
          <w:kern w:val="1"/>
          <w:sz w:val="24"/>
          <w:szCs w:val="24"/>
          <w:lang w:eastAsia="ar-SA"/>
        </w:rPr>
        <w:t>troškovi zaposlenika angažiranih na programu ili projektu koji odgovaraju stvarnim izdacima za plaće te porezima i doprinosima iz plaće i drugim troškovima vezanim uz plaću;</w:t>
      </w:r>
    </w:p>
    <w:p w14:paraId="5E727243" w14:textId="77777777" w:rsidR="00C54316" w:rsidRPr="00C54316" w:rsidRDefault="001C43F0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r w:rsidRPr="004D136A">
        <w:rPr>
          <w:rFonts w:ascii="Arial" w:hAnsi="Arial" w:cs="Arial"/>
          <w:kern w:val="1"/>
          <w:sz w:val="24"/>
          <w:szCs w:val="24"/>
          <w:lang w:eastAsia="ar-SA"/>
        </w:rPr>
        <w:t>izdaci za troškove naknada voditeljima programa ili projekta,</w:t>
      </w:r>
      <w:r w:rsidR="004F17B7" w:rsidRPr="004D136A">
        <w:rPr>
          <w:rFonts w:ascii="Arial" w:hAnsi="Arial" w:cs="Arial"/>
          <w:kern w:val="1"/>
          <w:sz w:val="24"/>
          <w:szCs w:val="24"/>
          <w:lang w:eastAsia="ar-SA"/>
        </w:rPr>
        <w:t xml:space="preserve"> izvoditeljima iz udruge</w:t>
      </w:r>
      <w:r w:rsidR="0013144B">
        <w:rPr>
          <w:rFonts w:ascii="Arial" w:hAnsi="Arial" w:cs="Arial"/>
          <w:kern w:val="1"/>
          <w:sz w:val="24"/>
          <w:szCs w:val="24"/>
          <w:lang w:eastAsia="ar-SA"/>
        </w:rPr>
        <w:t xml:space="preserve"> </w:t>
      </w:r>
      <w:r w:rsidR="004F17B7" w:rsidRPr="004D136A">
        <w:rPr>
          <w:rFonts w:ascii="Arial" w:hAnsi="Arial" w:cs="Arial"/>
          <w:kern w:val="1"/>
          <w:sz w:val="24"/>
          <w:szCs w:val="24"/>
          <w:lang w:eastAsia="ar-SA"/>
        </w:rPr>
        <w:t>i/ili vanjskim suradnicima koji sudjeluju u provedbi programa/projekta,</w:t>
      </w:r>
    </w:p>
    <w:p w14:paraId="67966A80" w14:textId="77777777" w:rsidR="00C54316" w:rsidRPr="00C54316" w:rsidRDefault="00C54316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r w:rsidRPr="00C54316">
        <w:rPr>
          <w:rFonts w:ascii="Arial" w:hAnsi="Arial" w:cs="Arial"/>
          <w:kern w:val="1"/>
          <w:sz w:val="24"/>
          <w:szCs w:val="24"/>
          <w:lang w:eastAsia="ar-SA"/>
        </w:rPr>
        <w:t xml:space="preserve">putni troškovi </w:t>
      </w:r>
      <w:r w:rsidR="007F3754" w:rsidRPr="004D136A">
        <w:rPr>
          <w:rFonts w:ascii="Arial" w:hAnsi="Arial" w:cs="Arial"/>
          <w:kern w:val="1"/>
          <w:sz w:val="24"/>
          <w:szCs w:val="24"/>
          <w:lang w:eastAsia="ar-SA"/>
        </w:rPr>
        <w:t>(putni nalozi) u svrhu obavljanja osnovnih djelatnosti udruge,</w:t>
      </w:r>
    </w:p>
    <w:p w14:paraId="10809B80" w14:textId="77777777" w:rsidR="00C54316" w:rsidRPr="00C54316" w:rsidRDefault="00C54316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val="en-GB" w:eastAsia="ar-SA"/>
        </w:rPr>
      </w:pP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troškovi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kupnje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ili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iznajmljivanja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opreme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ma</w:t>
      </w:r>
      <w:r w:rsidR="007F3754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terijala</w:t>
      </w:r>
      <w:proofErr w:type="spellEnd"/>
      <w:r w:rsidR="007F3754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, </w:t>
      </w:r>
      <w:proofErr w:type="spellStart"/>
      <w:proofErr w:type="gram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namijenjenih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isključivo</w:t>
      </w:r>
      <w:proofErr w:type="spellEnd"/>
      <w:proofErr w:type="gram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za program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ili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projekt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,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te</w:t>
      </w:r>
      <w:proofErr w:type="spellEnd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troškovi</w:t>
      </w:r>
      <w:proofErr w:type="spellEnd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usluga</w:t>
      </w:r>
      <w:proofErr w:type="spellEnd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,</w:t>
      </w:r>
    </w:p>
    <w:p w14:paraId="30DA3FAA" w14:textId="77777777" w:rsidR="00C54316" w:rsidRPr="00C54316" w:rsidRDefault="00C54316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val="en-GB" w:eastAsia="ar-SA"/>
        </w:rPr>
      </w:pP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troškovi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potrošne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robe;</w:t>
      </w:r>
    </w:p>
    <w:p w14:paraId="3FC91F25" w14:textId="77777777" w:rsidR="00C54316" w:rsidRPr="00C54316" w:rsidRDefault="007F3754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val="en-GB" w:eastAsia="ar-SA"/>
        </w:rPr>
      </w:pPr>
      <w:proofErr w:type="spellStart"/>
      <w:r w:rsidRPr="004D136A">
        <w:rPr>
          <w:rFonts w:ascii="Arial" w:hAnsi="Arial" w:cs="Arial"/>
          <w:kern w:val="1"/>
          <w:sz w:val="24"/>
          <w:szCs w:val="24"/>
          <w:lang w:val="en-GB" w:eastAsia="ar-SA"/>
        </w:rPr>
        <w:t>troškovi</w:t>
      </w:r>
      <w:proofErr w:type="spellEnd"/>
      <w:r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putov</w:t>
      </w:r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anja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–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priznaju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se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ako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je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putovanje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potrebno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za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provedbu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aktivnosti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,</w:t>
      </w:r>
    </w:p>
    <w:p w14:paraId="21BCA5BC" w14:textId="77777777" w:rsidR="00C54316" w:rsidRPr="004D136A" w:rsidRDefault="00FE65C8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proofErr w:type="spellStart"/>
      <w:r w:rsidRPr="004D136A">
        <w:rPr>
          <w:rFonts w:ascii="Arial" w:hAnsi="Arial" w:cs="Arial"/>
          <w:kern w:val="1"/>
          <w:sz w:val="24"/>
          <w:szCs w:val="24"/>
          <w:lang w:eastAsia="ar-SA"/>
        </w:rPr>
        <w:t>knjigovorstvene</w:t>
      </w:r>
      <w:proofErr w:type="spellEnd"/>
      <w:r w:rsidRPr="004D136A">
        <w:rPr>
          <w:rFonts w:ascii="Arial" w:hAnsi="Arial" w:cs="Arial"/>
          <w:kern w:val="1"/>
          <w:sz w:val="24"/>
          <w:szCs w:val="24"/>
          <w:lang w:eastAsia="ar-SA"/>
        </w:rPr>
        <w:t xml:space="preserve"> (računovodstvene usluge),</w:t>
      </w:r>
      <w:r w:rsidR="007B2868">
        <w:rPr>
          <w:rFonts w:ascii="Arial" w:hAnsi="Arial" w:cs="Arial"/>
          <w:kern w:val="1"/>
          <w:sz w:val="24"/>
          <w:szCs w:val="24"/>
          <w:lang w:eastAsia="ar-SA"/>
        </w:rPr>
        <w:t xml:space="preserve"> </w:t>
      </w:r>
      <w:proofErr w:type="spellStart"/>
      <w:r w:rsidR="007B2868">
        <w:rPr>
          <w:rFonts w:ascii="Arial" w:hAnsi="Arial" w:cs="Arial"/>
          <w:kern w:val="1"/>
          <w:sz w:val="24"/>
          <w:szCs w:val="24"/>
          <w:lang w:eastAsia="ar-SA"/>
        </w:rPr>
        <w:t>biljezi</w:t>
      </w:r>
      <w:proofErr w:type="spellEnd"/>
      <w:r w:rsidR="007B2868">
        <w:rPr>
          <w:rFonts w:ascii="Arial" w:hAnsi="Arial" w:cs="Arial"/>
          <w:kern w:val="1"/>
          <w:sz w:val="24"/>
          <w:szCs w:val="24"/>
          <w:lang w:eastAsia="ar-SA"/>
        </w:rPr>
        <w:t xml:space="preserve"> i slično,</w:t>
      </w:r>
    </w:p>
    <w:p w14:paraId="5D2EE839" w14:textId="77777777" w:rsidR="00FE65C8" w:rsidRPr="00C54316" w:rsidRDefault="00916A98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r>
        <w:rPr>
          <w:rFonts w:ascii="Arial" w:hAnsi="Arial" w:cs="Arial"/>
          <w:kern w:val="1"/>
          <w:sz w:val="24"/>
          <w:szCs w:val="24"/>
          <w:lang w:eastAsia="ar-SA"/>
        </w:rPr>
        <w:t>ostali</w:t>
      </w:r>
      <w:r w:rsidR="00FE65C8" w:rsidRPr="004D136A">
        <w:rPr>
          <w:rFonts w:ascii="Arial" w:hAnsi="Arial" w:cs="Arial"/>
          <w:kern w:val="1"/>
          <w:sz w:val="24"/>
          <w:szCs w:val="24"/>
          <w:lang w:eastAsia="ar-SA"/>
        </w:rPr>
        <w:t xml:space="preserve">  troškovi koji su izravno vezani za provedbu aktivnosti programa ili projekta</w:t>
      </w:r>
    </w:p>
    <w:p w14:paraId="6B8FC51F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58A1E1E" w14:textId="77777777" w:rsidR="00F45228" w:rsidRPr="00F45228" w:rsidRDefault="00F45228" w:rsidP="00C126E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>Iz sredstava koja se traže za provedbu programa/projekta ne smije se isplaćivati regres ili druge slične naknade zaposle</w:t>
      </w:r>
      <w:r w:rsidR="007F3754" w:rsidRPr="004D136A">
        <w:rPr>
          <w:rFonts w:ascii="Arial" w:hAnsi="Arial" w:cs="Arial"/>
          <w:sz w:val="24"/>
          <w:szCs w:val="24"/>
        </w:rPr>
        <w:t>nicima.</w:t>
      </w:r>
    </w:p>
    <w:p w14:paraId="1EB20F16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FF97C96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b/>
          <w:bCs/>
          <w:iCs/>
          <w:sz w:val="24"/>
          <w:szCs w:val="24"/>
        </w:rPr>
        <w:t>Prihvatljivi neizravni troškovi</w:t>
      </w:r>
    </w:p>
    <w:p w14:paraId="112D45CF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0DBDC56" w14:textId="77777777" w:rsidR="00F45228" w:rsidRPr="00F45228" w:rsidRDefault="00F45228" w:rsidP="00C126E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20" w:firstLine="360"/>
        <w:jc w:val="both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>Korisniku sredstava može se odobriti  pokrivanje dijela neizravnih troškova kao što su:</w:t>
      </w:r>
    </w:p>
    <w:p w14:paraId="5DA08351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1DA9D7A" w14:textId="3076E630" w:rsidR="00F45228" w:rsidRPr="00F45228" w:rsidRDefault="00F45228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>komunalne usluge (energija, voda, smeće i sl</w:t>
      </w:r>
      <w:r w:rsidR="002B6776">
        <w:rPr>
          <w:rFonts w:ascii="Arial" w:hAnsi="Arial" w:cs="Arial"/>
          <w:sz w:val="24"/>
          <w:szCs w:val="24"/>
        </w:rPr>
        <w:t>ično</w:t>
      </w:r>
      <w:r w:rsidRPr="00F45228">
        <w:rPr>
          <w:rFonts w:ascii="Arial" w:hAnsi="Arial" w:cs="Arial"/>
          <w:sz w:val="24"/>
          <w:szCs w:val="24"/>
        </w:rPr>
        <w:t xml:space="preserve">), </w:t>
      </w:r>
    </w:p>
    <w:p w14:paraId="6AD85677" w14:textId="77777777" w:rsidR="00F45228" w:rsidRPr="00F45228" w:rsidRDefault="00F45228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uredski materijal, </w:t>
      </w:r>
    </w:p>
    <w:p w14:paraId="087A0AE5" w14:textId="77777777" w:rsidR="00F45228" w:rsidRPr="00F45228" w:rsidRDefault="00F45228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sitan inventar, </w:t>
      </w:r>
    </w:p>
    <w:p w14:paraId="4D00A9D0" w14:textId="77777777" w:rsidR="00F45228" w:rsidRPr="00F45228" w:rsidRDefault="00F45228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telefon, pošta i internet, </w:t>
      </w:r>
    </w:p>
    <w:p w14:paraId="2D7F7A5D" w14:textId="77777777" w:rsidR="00F45228" w:rsidRPr="00F45228" w:rsidRDefault="00A920E6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right="940" w:hanging="367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troškovi reprezentacije</w:t>
      </w:r>
      <w:r w:rsidR="00916A98">
        <w:rPr>
          <w:rFonts w:ascii="Arial" w:hAnsi="Arial" w:cs="Arial"/>
          <w:sz w:val="24"/>
          <w:szCs w:val="24"/>
        </w:rPr>
        <w:t xml:space="preserve"> (sendviči i slično</w:t>
      </w:r>
      <w:r w:rsidR="00F45228" w:rsidRPr="00F45228">
        <w:rPr>
          <w:rFonts w:ascii="Arial" w:hAnsi="Arial" w:cs="Arial"/>
          <w:sz w:val="24"/>
          <w:szCs w:val="24"/>
        </w:rPr>
        <w:t>, voda i drugo bezalkoholno piće koje je neophodno za provedbu aktivnosti). U slučaju nerazmjerno velikog troška djelomično će se priznati.</w:t>
      </w:r>
    </w:p>
    <w:p w14:paraId="0E86078C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Arial" w:hAnsi="Arial" w:cs="Arial"/>
          <w:sz w:val="24"/>
          <w:szCs w:val="24"/>
        </w:rPr>
      </w:pPr>
    </w:p>
    <w:p w14:paraId="46DC3D75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Arial" w:hAnsi="Arial" w:cs="Arial"/>
          <w:sz w:val="24"/>
          <w:szCs w:val="24"/>
        </w:rPr>
      </w:pPr>
    </w:p>
    <w:p w14:paraId="0A2E82CE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b/>
          <w:bCs/>
          <w:iCs/>
          <w:sz w:val="24"/>
          <w:szCs w:val="24"/>
        </w:rPr>
        <w:t>Neprihvatljivi troškovi</w:t>
      </w:r>
    </w:p>
    <w:p w14:paraId="355CCF62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48CC56F" w14:textId="77777777"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Iz sredstava se ne smiju isplaćivati dugovi prijavitelja i troškovi kamata, kao ni aktivnosti koje spadaju u redovitu djelatnost prijavitelja (primjerice troškovi održavanja </w:t>
      </w:r>
      <w:r w:rsidR="001D79FF" w:rsidRPr="004D136A">
        <w:rPr>
          <w:rFonts w:ascii="Arial" w:hAnsi="Arial" w:cs="Arial"/>
          <w:sz w:val="24"/>
          <w:szCs w:val="24"/>
        </w:rPr>
        <w:t xml:space="preserve">godišnje </w:t>
      </w:r>
      <w:r w:rsidRPr="00F45228">
        <w:rPr>
          <w:rFonts w:ascii="Arial" w:hAnsi="Arial" w:cs="Arial"/>
          <w:sz w:val="24"/>
          <w:szCs w:val="24"/>
        </w:rPr>
        <w:t>skupštine, upravnoga odbora i slično).</w:t>
      </w:r>
    </w:p>
    <w:p w14:paraId="677EFD34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DC4917B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>Također, neprihvatljivi troškovi su:</w:t>
      </w:r>
    </w:p>
    <w:p w14:paraId="490DCA24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110923C" w14:textId="77777777"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dugovi i stavke za pokrivanje gubitaka ili dugova;</w:t>
      </w:r>
    </w:p>
    <w:p w14:paraId="63C6C264" w14:textId="77777777"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dospjele kamate;</w:t>
      </w:r>
    </w:p>
    <w:p w14:paraId="5B1C51D0" w14:textId="77777777"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lastRenderedPageBreak/>
        <w:t>stavke koje se već financiraju iz javnih izvora;</w:t>
      </w:r>
    </w:p>
    <w:p w14:paraId="687B9072" w14:textId="77777777" w:rsidR="00341A33" w:rsidRPr="004D136A" w:rsidRDefault="00C077FF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kupovina </w:t>
      </w:r>
      <w:r w:rsidR="00341A33" w:rsidRPr="004D136A">
        <w:rPr>
          <w:rFonts w:ascii="Arial" w:hAnsi="Arial" w:cs="Arial"/>
          <w:sz w:val="24"/>
          <w:szCs w:val="24"/>
        </w:rPr>
        <w:t>zemljišta ili građevina, osim kada je to nužno za izravno provođenje programa/projekta, kada se vlasništvo mora prenijeti na udrugu i/ili partnere najkasnije po završetku programa/projekta,</w:t>
      </w:r>
    </w:p>
    <w:p w14:paraId="6761573A" w14:textId="77777777"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gubici na tečajnim razlikama;</w:t>
      </w:r>
    </w:p>
    <w:p w14:paraId="1C5C48E7" w14:textId="77777777"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zajmovi trećim stranama;</w:t>
      </w:r>
    </w:p>
    <w:p w14:paraId="1B6590EC" w14:textId="77777777" w:rsidR="009910A1" w:rsidRPr="004D136A" w:rsidRDefault="009910A1" w:rsidP="00E70D9A">
      <w:pPr>
        <w:pStyle w:val="Odlomakpopisa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troškovi smješta</w:t>
      </w:r>
      <w:r w:rsidR="006D0C22" w:rsidRPr="004D136A">
        <w:rPr>
          <w:rFonts w:ascii="Arial" w:hAnsi="Arial" w:cs="Arial"/>
          <w:sz w:val="24"/>
          <w:szCs w:val="24"/>
        </w:rPr>
        <w:t>ja</w:t>
      </w:r>
    </w:p>
    <w:p w14:paraId="227580C2" w14:textId="77777777" w:rsidR="00EC5180" w:rsidRPr="004D136A" w:rsidRDefault="00EC5180" w:rsidP="00E70D9A">
      <w:pPr>
        <w:pStyle w:val="Odlomakpopisa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 xml:space="preserve">drugi troškovi koji nisu u neposrednoj povezanosti sa sadržajem i </w:t>
      </w:r>
      <w:proofErr w:type="spellStart"/>
      <w:r w:rsidRPr="004D136A">
        <w:rPr>
          <w:rFonts w:ascii="Arial" w:hAnsi="Arial" w:cs="Arial"/>
          <w:sz w:val="24"/>
          <w:szCs w:val="24"/>
        </w:rPr>
        <w:t>cliljevima</w:t>
      </w:r>
      <w:proofErr w:type="spellEnd"/>
      <w:r w:rsidRPr="004D136A">
        <w:rPr>
          <w:rFonts w:ascii="Arial" w:hAnsi="Arial" w:cs="Arial"/>
          <w:sz w:val="24"/>
          <w:szCs w:val="24"/>
        </w:rPr>
        <w:t xml:space="preserve"> projekta/programa</w:t>
      </w:r>
    </w:p>
    <w:p w14:paraId="10D94FD9" w14:textId="77777777" w:rsidR="00724991" w:rsidRPr="00B473A3" w:rsidRDefault="006E6D01" w:rsidP="00E70D9A">
      <w:pPr>
        <w:tabs>
          <w:tab w:val="left" w:pos="2010"/>
        </w:tabs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473A3">
        <w:rPr>
          <w:rFonts w:ascii="Arial" w:hAnsi="Arial" w:cs="Arial"/>
          <w:b/>
          <w:sz w:val="24"/>
          <w:szCs w:val="24"/>
        </w:rPr>
        <w:tab/>
      </w:r>
    </w:p>
    <w:p w14:paraId="7BD8E23D" w14:textId="77777777" w:rsidR="006E6D01" w:rsidRPr="00B473A3" w:rsidRDefault="00E76F42" w:rsidP="00E70D9A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6E6D01" w:rsidRPr="00B473A3">
        <w:rPr>
          <w:rFonts w:ascii="Arial" w:hAnsi="Arial" w:cs="Arial"/>
          <w:b/>
          <w:sz w:val="24"/>
          <w:szCs w:val="24"/>
        </w:rPr>
        <w:t>. NAČIN PRIJAVE</w:t>
      </w:r>
    </w:p>
    <w:p w14:paraId="4A6C3705" w14:textId="77777777"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4879435" w14:textId="32F43811" w:rsidR="006E6D01" w:rsidRPr="006E6D01" w:rsidRDefault="006E6D01" w:rsidP="00A5603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sz w:val="24"/>
          <w:szCs w:val="24"/>
        </w:rPr>
        <w:t xml:space="preserve">Za prijavu na </w:t>
      </w:r>
      <w:r w:rsidR="00A56036">
        <w:rPr>
          <w:rFonts w:ascii="Arial" w:hAnsi="Arial" w:cs="Arial"/>
          <w:sz w:val="24"/>
          <w:szCs w:val="24"/>
        </w:rPr>
        <w:t>Javni poziv</w:t>
      </w:r>
      <w:r w:rsidRPr="006E6D01">
        <w:rPr>
          <w:rFonts w:ascii="Arial" w:hAnsi="Arial" w:cs="Arial"/>
          <w:sz w:val="24"/>
          <w:szCs w:val="24"/>
        </w:rPr>
        <w:t xml:space="preserve"> prijavitelji moraju popuniti propisane obrasce i dostaviti svu potrebnu dokumentaciju navedenu u Uputama. </w:t>
      </w:r>
    </w:p>
    <w:p w14:paraId="504D837A" w14:textId="77777777" w:rsidR="006E6D01" w:rsidRPr="006E6D01" w:rsidRDefault="006E6D01" w:rsidP="00A5603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sz w:val="24"/>
          <w:szCs w:val="24"/>
        </w:rPr>
        <w:t xml:space="preserve">Obrasci se popunjavaju elektronski, moraju biti potpisani  od ovlaštene osobe i ovjereni pečatom udruge. </w:t>
      </w:r>
    </w:p>
    <w:p w14:paraId="48B9D170" w14:textId="635EB7D9" w:rsidR="006E6D01" w:rsidRPr="006E6D01" w:rsidRDefault="006E6D01" w:rsidP="00A560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b/>
          <w:bCs/>
          <w:sz w:val="24"/>
          <w:szCs w:val="24"/>
        </w:rPr>
        <w:t xml:space="preserve">         </w:t>
      </w:r>
      <w:r w:rsidRPr="006E6D01">
        <w:rPr>
          <w:rFonts w:ascii="Arial" w:hAnsi="Arial" w:cs="Arial"/>
          <w:sz w:val="24"/>
          <w:szCs w:val="24"/>
        </w:rPr>
        <w:t xml:space="preserve">Obvezne obrasce i propisanu dokumentaciju potrebno je dostaviti u papirnatom obliku i na USB </w:t>
      </w:r>
      <w:proofErr w:type="spellStart"/>
      <w:r w:rsidRPr="006E6D01">
        <w:rPr>
          <w:rFonts w:ascii="Arial" w:hAnsi="Arial" w:cs="Arial"/>
          <w:sz w:val="24"/>
          <w:szCs w:val="24"/>
        </w:rPr>
        <w:t>sticku</w:t>
      </w:r>
      <w:proofErr w:type="spellEnd"/>
      <w:r w:rsidR="00641E2D">
        <w:rPr>
          <w:rFonts w:ascii="Arial" w:hAnsi="Arial" w:cs="Arial"/>
          <w:sz w:val="24"/>
          <w:szCs w:val="24"/>
        </w:rPr>
        <w:t>.</w:t>
      </w:r>
    </w:p>
    <w:p w14:paraId="1BA481AB" w14:textId="77777777" w:rsidR="006E6D01" w:rsidRPr="006E6D01" w:rsidRDefault="006E6D01" w:rsidP="00C126E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520" w:firstLine="428"/>
        <w:jc w:val="both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sz w:val="24"/>
          <w:szCs w:val="24"/>
        </w:rPr>
        <w:t>Navedenu natječajnu dokumentaciju potrebno je dostaviti u zatvorenoj omotnici, na adresu:</w:t>
      </w:r>
    </w:p>
    <w:p w14:paraId="110F37A5" w14:textId="77777777" w:rsidR="006E6D01" w:rsidRPr="006E6D01" w:rsidRDefault="006E6D01" w:rsidP="00C126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FD6631A" w14:textId="77777777" w:rsidR="006E6D01" w:rsidRPr="006E6D01" w:rsidRDefault="00BF524E" w:rsidP="00E70D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OPĆINA KOPRIVNIČKI BREGI</w:t>
      </w:r>
    </w:p>
    <w:p w14:paraId="2EA48BBA" w14:textId="77777777" w:rsidR="006E6D01" w:rsidRPr="006E6D01" w:rsidRDefault="00426021" w:rsidP="00E70D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Kralja Tomislava 2</w:t>
      </w:r>
      <w:r w:rsidR="00BF524E"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z w:val="24"/>
          <w:szCs w:val="24"/>
        </w:rPr>
        <w:t xml:space="preserve">48324 </w:t>
      </w:r>
      <w:r w:rsidR="00BF524E">
        <w:rPr>
          <w:rFonts w:ascii="Arial" w:hAnsi="Arial" w:cs="Arial"/>
          <w:b/>
          <w:bCs/>
          <w:sz w:val="24"/>
          <w:szCs w:val="24"/>
        </w:rPr>
        <w:t>Kopri</w:t>
      </w:r>
      <w:r>
        <w:rPr>
          <w:rFonts w:ascii="Arial" w:hAnsi="Arial" w:cs="Arial"/>
          <w:b/>
          <w:bCs/>
          <w:sz w:val="24"/>
          <w:szCs w:val="24"/>
        </w:rPr>
        <w:t>vnički Bregi, uz naznaku:</w:t>
      </w:r>
    </w:p>
    <w:p w14:paraId="799129A5" w14:textId="34B26260"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b/>
          <w:bCs/>
          <w:sz w:val="24"/>
          <w:szCs w:val="24"/>
        </w:rPr>
        <w:t xml:space="preserve">„Javni </w:t>
      </w:r>
      <w:r w:rsidR="00A56036">
        <w:rPr>
          <w:rFonts w:ascii="Arial" w:hAnsi="Arial" w:cs="Arial"/>
          <w:b/>
          <w:bCs/>
          <w:sz w:val="24"/>
          <w:szCs w:val="24"/>
        </w:rPr>
        <w:t>poziv</w:t>
      </w:r>
      <w:r w:rsidRPr="006E6D01">
        <w:rPr>
          <w:rFonts w:ascii="Arial" w:hAnsi="Arial" w:cs="Arial"/>
          <w:b/>
          <w:bCs/>
          <w:sz w:val="24"/>
          <w:szCs w:val="24"/>
        </w:rPr>
        <w:t xml:space="preserve"> za financiranje programa/projekata</w:t>
      </w:r>
      <w:r w:rsidR="007344B4" w:rsidRPr="004D136A">
        <w:rPr>
          <w:rFonts w:ascii="Arial" w:hAnsi="Arial" w:cs="Arial"/>
          <w:b/>
          <w:bCs/>
          <w:sz w:val="24"/>
          <w:szCs w:val="24"/>
        </w:rPr>
        <w:t xml:space="preserve"> udruga</w:t>
      </w:r>
      <w:r w:rsidR="00BF524E">
        <w:rPr>
          <w:rFonts w:ascii="Arial" w:hAnsi="Arial" w:cs="Arial"/>
          <w:b/>
          <w:bCs/>
          <w:sz w:val="24"/>
          <w:szCs w:val="24"/>
        </w:rPr>
        <w:t xml:space="preserve"> za kulturu</w:t>
      </w:r>
      <w:r w:rsidRPr="006E6D01">
        <w:rPr>
          <w:rFonts w:ascii="Arial" w:hAnsi="Arial" w:cs="Arial"/>
          <w:b/>
          <w:bCs/>
          <w:sz w:val="24"/>
          <w:szCs w:val="24"/>
        </w:rPr>
        <w:t xml:space="preserve"> – NE OTVARAJ“</w:t>
      </w:r>
    </w:p>
    <w:p w14:paraId="50F79F4B" w14:textId="77777777"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6A6DFEE" w14:textId="77777777" w:rsidR="006E6D01" w:rsidRPr="006E6D01" w:rsidRDefault="00BF524E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ili osobno u  Općinu Koprivnički Bregi</w:t>
      </w:r>
      <w:r w:rsidR="006E6D01" w:rsidRPr="006E6D01">
        <w:rPr>
          <w:rFonts w:ascii="Arial" w:hAnsi="Arial" w:cs="Arial"/>
          <w:sz w:val="24"/>
          <w:szCs w:val="24"/>
        </w:rPr>
        <w:t xml:space="preserve"> (radnim danom od 7,00 do 15,00 sati).</w:t>
      </w:r>
    </w:p>
    <w:p w14:paraId="0AE98595" w14:textId="77777777" w:rsidR="00996DA1" w:rsidRPr="004D136A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sz w:val="24"/>
          <w:szCs w:val="24"/>
        </w:rPr>
        <w:t xml:space="preserve"> </w:t>
      </w:r>
    </w:p>
    <w:p w14:paraId="3BB6499F" w14:textId="77777777" w:rsidR="00996DA1" w:rsidRPr="004D136A" w:rsidRDefault="00E76F42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6.1. </w:t>
      </w:r>
      <w:r w:rsidR="00996DA1" w:rsidRPr="004D136A">
        <w:rPr>
          <w:rFonts w:ascii="Arial" w:hAnsi="Arial" w:cs="Arial"/>
          <w:b/>
          <w:bCs/>
          <w:sz w:val="24"/>
          <w:szCs w:val="24"/>
        </w:rPr>
        <w:t>DATUM OBJAVE NATJEČAJA I ROK ZA PODNOŠENJE PRIJAVE</w:t>
      </w:r>
    </w:p>
    <w:p w14:paraId="5B331DD8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30CD371" w14:textId="488FD89A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Natječaj je otvoren danom objave na internets</w:t>
      </w:r>
      <w:r w:rsidR="00731345">
        <w:rPr>
          <w:rFonts w:ascii="Arial" w:hAnsi="Arial" w:cs="Arial"/>
          <w:sz w:val="24"/>
          <w:szCs w:val="24"/>
        </w:rPr>
        <w:t>kim stranicama Općine Koprivnički Bregi</w:t>
      </w:r>
      <w:r w:rsidRPr="00996DA1">
        <w:rPr>
          <w:rFonts w:ascii="Arial" w:hAnsi="Arial" w:cs="Arial"/>
          <w:sz w:val="24"/>
          <w:szCs w:val="24"/>
        </w:rPr>
        <w:t xml:space="preserve"> od</w:t>
      </w:r>
      <w:r w:rsidR="00334CD8">
        <w:rPr>
          <w:rFonts w:ascii="Arial" w:hAnsi="Arial" w:cs="Arial"/>
          <w:sz w:val="24"/>
          <w:szCs w:val="24"/>
        </w:rPr>
        <w:t xml:space="preserve"> </w:t>
      </w:r>
      <w:r w:rsidR="00EC1699">
        <w:rPr>
          <w:rFonts w:ascii="Arial" w:hAnsi="Arial" w:cs="Arial"/>
          <w:sz w:val="24"/>
          <w:szCs w:val="24"/>
        </w:rPr>
        <w:t>29</w:t>
      </w:r>
      <w:r w:rsidR="00A56036">
        <w:rPr>
          <w:rFonts w:ascii="Arial" w:hAnsi="Arial" w:cs="Arial"/>
          <w:sz w:val="24"/>
          <w:szCs w:val="24"/>
        </w:rPr>
        <w:t>. rujna</w:t>
      </w:r>
      <w:r w:rsidR="00A2059F">
        <w:rPr>
          <w:rFonts w:ascii="Arial" w:hAnsi="Arial" w:cs="Arial"/>
          <w:sz w:val="24"/>
          <w:szCs w:val="24"/>
        </w:rPr>
        <w:t xml:space="preserve"> 202</w:t>
      </w:r>
      <w:r w:rsidR="00EC1699">
        <w:rPr>
          <w:rFonts w:ascii="Arial" w:hAnsi="Arial" w:cs="Arial"/>
          <w:sz w:val="24"/>
          <w:szCs w:val="24"/>
        </w:rPr>
        <w:t>3</w:t>
      </w:r>
      <w:r w:rsidRPr="00996DA1">
        <w:rPr>
          <w:rFonts w:ascii="Arial" w:hAnsi="Arial" w:cs="Arial"/>
          <w:sz w:val="24"/>
          <w:szCs w:val="24"/>
        </w:rPr>
        <w:t>. godine</w:t>
      </w:r>
      <w:r w:rsidR="00731345">
        <w:rPr>
          <w:rFonts w:ascii="Arial" w:hAnsi="Arial" w:cs="Arial"/>
          <w:sz w:val="24"/>
          <w:szCs w:val="24"/>
        </w:rPr>
        <w:t xml:space="preserve">: </w:t>
      </w:r>
      <w:r w:rsidR="00731345">
        <w:rPr>
          <w:rFonts w:ascii="Arial" w:hAnsi="Arial" w:cs="Arial"/>
          <w:color w:val="0000FF"/>
          <w:sz w:val="24"/>
          <w:szCs w:val="24"/>
          <w:u w:val="single"/>
        </w:rPr>
        <w:t xml:space="preserve"> www.koprivnicki-bregi.hr.</w:t>
      </w:r>
      <w:r w:rsidRPr="004D136A">
        <w:rPr>
          <w:rFonts w:ascii="Arial" w:hAnsi="Arial" w:cs="Arial"/>
          <w:color w:val="0000FF"/>
          <w:sz w:val="24"/>
          <w:szCs w:val="24"/>
          <w:u w:val="single"/>
        </w:rPr>
        <w:t xml:space="preserve"> </w:t>
      </w:r>
    </w:p>
    <w:p w14:paraId="2E186613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910C070" w14:textId="52574004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Rok za prijavu na</w:t>
      </w:r>
      <w:r w:rsidR="00B06BCD">
        <w:rPr>
          <w:rFonts w:ascii="Arial" w:hAnsi="Arial" w:cs="Arial"/>
          <w:sz w:val="24"/>
          <w:szCs w:val="24"/>
        </w:rPr>
        <w:t xml:space="preserve"> n</w:t>
      </w:r>
      <w:r w:rsidRPr="00996DA1">
        <w:rPr>
          <w:rFonts w:ascii="Arial" w:hAnsi="Arial" w:cs="Arial"/>
          <w:sz w:val="24"/>
          <w:szCs w:val="24"/>
        </w:rPr>
        <w:t xml:space="preserve">atječaj je </w:t>
      </w:r>
      <w:r w:rsidR="00C2316A">
        <w:rPr>
          <w:rFonts w:ascii="Arial" w:hAnsi="Arial" w:cs="Arial"/>
          <w:b/>
          <w:sz w:val="24"/>
          <w:szCs w:val="24"/>
        </w:rPr>
        <w:t>31. siječnja 2024.</w:t>
      </w:r>
      <w:r w:rsidRPr="00996DA1">
        <w:rPr>
          <w:rFonts w:ascii="Arial" w:hAnsi="Arial" w:cs="Arial"/>
          <w:b/>
          <w:bCs/>
          <w:sz w:val="24"/>
          <w:szCs w:val="24"/>
        </w:rPr>
        <w:t xml:space="preserve"> godine do 15</w:t>
      </w:r>
      <w:r w:rsidR="00426021">
        <w:rPr>
          <w:rFonts w:ascii="Arial" w:hAnsi="Arial" w:cs="Arial"/>
          <w:b/>
          <w:bCs/>
          <w:sz w:val="24"/>
          <w:szCs w:val="24"/>
        </w:rPr>
        <w:t>,00</w:t>
      </w:r>
      <w:r w:rsidRPr="00996DA1">
        <w:rPr>
          <w:rFonts w:ascii="Arial" w:hAnsi="Arial" w:cs="Arial"/>
          <w:b/>
          <w:bCs/>
          <w:sz w:val="24"/>
          <w:szCs w:val="24"/>
        </w:rPr>
        <w:t xml:space="preserve"> sati</w:t>
      </w:r>
      <w:r w:rsidRPr="00996DA1">
        <w:rPr>
          <w:rFonts w:ascii="Arial" w:hAnsi="Arial" w:cs="Arial"/>
          <w:sz w:val="24"/>
          <w:szCs w:val="24"/>
        </w:rPr>
        <w:t>. Sve prijave poslane nakon navedenog roka neće biti uzete u razmatranje.</w:t>
      </w:r>
    </w:p>
    <w:p w14:paraId="12B38B37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CF080A5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428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U slučaju da je prijav</w:t>
      </w:r>
      <w:r w:rsidR="00731345">
        <w:rPr>
          <w:rFonts w:ascii="Arial" w:hAnsi="Arial" w:cs="Arial"/>
          <w:sz w:val="24"/>
          <w:szCs w:val="24"/>
        </w:rPr>
        <w:t>a dostavljena osobno u Općinu</w:t>
      </w:r>
      <w:r w:rsidRPr="00996DA1">
        <w:rPr>
          <w:rFonts w:ascii="Arial" w:hAnsi="Arial" w:cs="Arial"/>
          <w:sz w:val="24"/>
          <w:szCs w:val="24"/>
        </w:rPr>
        <w:t>, prijavitelju će biti izdana potvrda o točnom vremenu prijma pošiljke. Ako je prijava dostavljena poštom, vrijedit će datum koji je pečatom naznačen na omotnici.</w:t>
      </w:r>
    </w:p>
    <w:p w14:paraId="0183EE3F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D57921F" w14:textId="0610CA5B" w:rsidR="007F6164" w:rsidRDefault="00996DA1" w:rsidP="007313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Obrasci za prijavu zajedno s detaljnim uputama za prijavljivanje nalaze se na internetsk</w:t>
      </w:r>
      <w:r w:rsidR="00731345">
        <w:rPr>
          <w:rFonts w:ascii="Arial" w:hAnsi="Arial" w:cs="Arial"/>
          <w:sz w:val="24"/>
          <w:szCs w:val="24"/>
        </w:rPr>
        <w:t>im stranicama Općine Koprivnički Bregi.</w:t>
      </w:r>
    </w:p>
    <w:p w14:paraId="4D2FB948" w14:textId="77777777" w:rsidR="004C09D0" w:rsidRDefault="004C09D0" w:rsidP="007313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="Arial" w:hAnsi="Arial" w:cs="Arial"/>
          <w:sz w:val="24"/>
          <w:szCs w:val="24"/>
        </w:rPr>
      </w:pPr>
    </w:p>
    <w:p w14:paraId="638D81AF" w14:textId="77777777" w:rsidR="00996DA1" w:rsidRPr="00996DA1" w:rsidRDefault="007F6164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996DA1" w:rsidRPr="00996DA1">
        <w:rPr>
          <w:rFonts w:ascii="Arial" w:hAnsi="Arial" w:cs="Arial"/>
          <w:b/>
          <w:bCs/>
          <w:sz w:val="24"/>
          <w:szCs w:val="24"/>
        </w:rPr>
        <w:t>. PROCJENA PRIJAVA I DONOŠENJE ODLUKE O DODJELI SREDSTAVA</w:t>
      </w:r>
    </w:p>
    <w:p w14:paraId="46B4F462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7103D54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Procjenu prijavljenih programa provodi POVJERENSTVO.</w:t>
      </w:r>
    </w:p>
    <w:p w14:paraId="350D7E4E" w14:textId="51878F28" w:rsid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Arial" w:hAnsi="Arial" w:cs="Arial"/>
          <w:sz w:val="24"/>
          <w:szCs w:val="24"/>
        </w:rPr>
      </w:pPr>
    </w:p>
    <w:p w14:paraId="588BC54D" w14:textId="77777777" w:rsidR="00C126E3" w:rsidRPr="00996DA1" w:rsidRDefault="00C126E3" w:rsidP="00E70D9A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Arial" w:hAnsi="Arial" w:cs="Arial"/>
          <w:sz w:val="24"/>
          <w:szCs w:val="24"/>
        </w:rPr>
      </w:pPr>
    </w:p>
    <w:p w14:paraId="61B3586A" w14:textId="77777777" w:rsidR="00996DA1" w:rsidRPr="00996DA1" w:rsidRDefault="007F6164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7</w:t>
      </w:r>
      <w:r w:rsidR="00996DA1" w:rsidRPr="00996DA1">
        <w:rPr>
          <w:rFonts w:ascii="Arial" w:hAnsi="Arial" w:cs="Arial"/>
          <w:b/>
          <w:bCs/>
          <w:sz w:val="24"/>
          <w:szCs w:val="24"/>
        </w:rPr>
        <w:t>.1. POSTUPAK ADMINISTRATIVNE PROVJERE</w:t>
      </w:r>
    </w:p>
    <w:p w14:paraId="3853D1CB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2A4392F" w14:textId="1010D23E" w:rsidR="00996DA1" w:rsidRPr="00996DA1" w:rsidRDefault="00996DA1" w:rsidP="00A5603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Davatelj financijskih sredstava ustrojava Povjerenstvo za provjeru ispunjavanja formalnih uvjeta </w:t>
      </w:r>
      <w:r w:rsidR="00A56036">
        <w:rPr>
          <w:rFonts w:ascii="Arial" w:hAnsi="Arial" w:cs="Arial"/>
          <w:sz w:val="24"/>
          <w:szCs w:val="24"/>
        </w:rPr>
        <w:t>poziva</w:t>
      </w:r>
      <w:r w:rsidRPr="00996DA1">
        <w:rPr>
          <w:rFonts w:ascii="Arial" w:hAnsi="Arial" w:cs="Arial"/>
          <w:sz w:val="24"/>
          <w:szCs w:val="24"/>
        </w:rPr>
        <w:t xml:space="preserve"> koje utvrđuje:</w:t>
      </w:r>
    </w:p>
    <w:p w14:paraId="71326AC8" w14:textId="77777777" w:rsidR="00996DA1" w:rsidRPr="00996DA1" w:rsidRDefault="00996DA1" w:rsidP="00A56036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je li prijava dostavljena u zadanome roku,</w:t>
      </w:r>
    </w:p>
    <w:p w14:paraId="36376907" w14:textId="4A992894" w:rsidR="00996DA1" w:rsidRPr="00996DA1" w:rsidRDefault="00996DA1" w:rsidP="00A56036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je li zatraženi iznos sredstava unutar financijskih pragova postavljenih u </w:t>
      </w:r>
      <w:r w:rsidR="00A56036">
        <w:rPr>
          <w:rFonts w:ascii="Arial" w:hAnsi="Arial" w:cs="Arial"/>
          <w:sz w:val="24"/>
          <w:szCs w:val="24"/>
        </w:rPr>
        <w:t>Javnom pozivu</w:t>
      </w:r>
      <w:r w:rsidRPr="00996DA1">
        <w:rPr>
          <w:rFonts w:ascii="Arial" w:hAnsi="Arial" w:cs="Arial"/>
          <w:sz w:val="24"/>
          <w:szCs w:val="24"/>
        </w:rPr>
        <w:t xml:space="preserve">, </w:t>
      </w:r>
    </w:p>
    <w:p w14:paraId="06C51161" w14:textId="77777777" w:rsidR="00996DA1" w:rsidRPr="00996DA1" w:rsidRDefault="00996DA1" w:rsidP="00A5603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udruga koja prijavljuje program/projekt ima sjediš</w:t>
      </w:r>
      <w:r w:rsidR="00731345">
        <w:rPr>
          <w:rFonts w:ascii="Arial" w:hAnsi="Arial" w:cs="Arial"/>
          <w:sz w:val="24"/>
          <w:szCs w:val="24"/>
        </w:rPr>
        <w:t>te na području Općine Koprivnički Bregi</w:t>
      </w:r>
      <w:r w:rsidRPr="00996DA1">
        <w:rPr>
          <w:rFonts w:ascii="Arial" w:hAnsi="Arial" w:cs="Arial"/>
          <w:sz w:val="24"/>
          <w:szCs w:val="24"/>
        </w:rPr>
        <w:t>, odnosno ima članove s prebivališt</w:t>
      </w:r>
      <w:r w:rsidR="00731345">
        <w:rPr>
          <w:rFonts w:ascii="Arial" w:hAnsi="Arial" w:cs="Arial"/>
          <w:sz w:val="24"/>
          <w:szCs w:val="24"/>
        </w:rPr>
        <w:t>em na području Općine Koprivnički Bregi</w:t>
      </w:r>
      <w:r w:rsidRPr="00996DA1">
        <w:rPr>
          <w:rFonts w:ascii="Arial" w:hAnsi="Arial" w:cs="Arial"/>
          <w:sz w:val="24"/>
          <w:szCs w:val="24"/>
        </w:rPr>
        <w:t xml:space="preserve"> ili je lokacija provedbe programa/projekta na području Općine,</w:t>
      </w:r>
    </w:p>
    <w:p w14:paraId="513875ED" w14:textId="208E5D9A" w:rsidR="00996DA1" w:rsidRPr="00996DA1" w:rsidRDefault="00996DA1" w:rsidP="00A56036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jesu li prijavitelj i partner prihvatljivi sukladno uputama za prijavitelje </w:t>
      </w:r>
      <w:r w:rsidR="00A56036">
        <w:rPr>
          <w:rFonts w:ascii="Arial" w:hAnsi="Arial" w:cs="Arial"/>
          <w:sz w:val="24"/>
          <w:szCs w:val="24"/>
        </w:rPr>
        <w:t>poziva</w:t>
      </w:r>
      <w:r w:rsidRPr="00996DA1">
        <w:rPr>
          <w:rFonts w:ascii="Arial" w:hAnsi="Arial" w:cs="Arial"/>
          <w:sz w:val="24"/>
          <w:szCs w:val="24"/>
        </w:rPr>
        <w:t>,</w:t>
      </w:r>
    </w:p>
    <w:p w14:paraId="7E10EE12" w14:textId="77777777" w:rsidR="00996DA1" w:rsidRPr="00996DA1" w:rsidRDefault="00996DA1" w:rsidP="00A56036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jesu li dostavljeni, potpisani i ovjereni svi obvezni obrasci i</w:t>
      </w:r>
    </w:p>
    <w:p w14:paraId="6A8A14BC" w14:textId="0FB919A4" w:rsidR="00996DA1" w:rsidRPr="00996DA1" w:rsidRDefault="00996DA1" w:rsidP="00A56036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jesu li ispunjeni drugi formalni uvjeti </w:t>
      </w:r>
      <w:r w:rsidR="00A56036">
        <w:rPr>
          <w:rFonts w:ascii="Arial" w:hAnsi="Arial" w:cs="Arial"/>
          <w:sz w:val="24"/>
          <w:szCs w:val="24"/>
        </w:rPr>
        <w:t>Javnog poziva</w:t>
      </w:r>
      <w:r w:rsidRPr="00996DA1">
        <w:rPr>
          <w:rFonts w:ascii="Arial" w:hAnsi="Arial" w:cs="Arial"/>
          <w:sz w:val="24"/>
          <w:szCs w:val="24"/>
        </w:rPr>
        <w:t xml:space="preserve">. </w:t>
      </w:r>
    </w:p>
    <w:p w14:paraId="4E4A553A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4B45F40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Sve se prijave urudžbiraju po redu zaprimanja, a osoba zadužena za praćenje prijava  vodi posebnu evidenciju. </w:t>
      </w:r>
    </w:p>
    <w:p w14:paraId="66B6D12C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E83644C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Članic</w:t>
      </w:r>
      <w:r w:rsidR="00731345">
        <w:rPr>
          <w:rFonts w:ascii="Arial" w:hAnsi="Arial" w:cs="Arial"/>
          <w:sz w:val="24"/>
          <w:szCs w:val="24"/>
        </w:rPr>
        <w:t>e/članove Povjerenstva imenuje općinski načelnik Općine Koprivnički Bregi</w:t>
      </w:r>
      <w:r w:rsidRPr="00996DA1">
        <w:rPr>
          <w:rFonts w:ascii="Arial" w:hAnsi="Arial" w:cs="Arial"/>
          <w:sz w:val="24"/>
          <w:szCs w:val="24"/>
        </w:rPr>
        <w:t>.</w:t>
      </w:r>
    </w:p>
    <w:p w14:paraId="61AB6CE2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87CF990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Članice/članovi Povjerenstva prije početka rada u Povjerenstvu ne smiju biti u </w:t>
      </w:r>
      <w:r w:rsidRPr="00996DA1">
        <w:rPr>
          <w:rFonts w:ascii="Arial" w:hAnsi="Arial" w:cs="Arial"/>
          <w:sz w:val="24"/>
          <w:szCs w:val="24"/>
          <w:u w:val="single"/>
        </w:rPr>
        <w:t>sukobu interesa</w:t>
      </w:r>
      <w:r w:rsidRPr="00996DA1">
        <w:rPr>
          <w:rFonts w:ascii="Arial" w:hAnsi="Arial" w:cs="Arial"/>
          <w:sz w:val="24"/>
          <w:szCs w:val="24"/>
        </w:rPr>
        <w:t>, o čemu moraju potpisati posebnu izjavu. Svaka/svaki članica/član Povjerenstva potpisom dokazuje točnost utvrđenoga te da je dokumentacija pregledana.</w:t>
      </w:r>
    </w:p>
    <w:p w14:paraId="3D7ECC86" w14:textId="77777777" w:rsidR="00E70D9A" w:rsidRDefault="00E70D9A" w:rsidP="0073134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</w:p>
    <w:p w14:paraId="447907E5" w14:textId="0D641A69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  <w:u w:val="single"/>
        </w:rPr>
        <w:t xml:space="preserve">Prijave programa/projekata koje ne udovoljavaju uvjetima Javnog </w:t>
      </w:r>
      <w:r w:rsidR="00A56036">
        <w:rPr>
          <w:rFonts w:ascii="Arial" w:hAnsi="Arial" w:cs="Arial"/>
          <w:sz w:val="24"/>
          <w:szCs w:val="24"/>
          <w:u w:val="single"/>
        </w:rPr>
        <w:t>poziva</w:t>
      </w:r>
      <w:r w:rsidRPr="00996DA1">
        <w:rPr>
          <w:rFonts w:ascii="Arial" w:hAnsi="Arial" w:cs="Arial"/>
          <w:sz w:val="24"/>
          <w:szCs w:val="24"/>
        </w:rPr>
        <w:t xml:space="preserve"> (zakašnjele prijave, prijave koje ne sadrže svu pozivom propisanu, potpisanu i ovjerenu dokumentaciju ili prijava podnesena na neki drugi način odnosno suprotno uvjetim</w:t>
      </w:r>
      <w:r w:rsidR="009645B4">
        <w:rPr>
          <w:rFonts w:ascii="Arial" w:hAnsi="Arial" w:cs="Arial"/>
          <w:sz w:val="24"/>
          <w:szCs w:val="24"/>
        </w:rPr>
        <w:t xml:space="preserve">a iz </w:t>
      </w:r>
      <w:r w:rsidR="00A56036">
        <w:rPr>
          <w:rFonts w:ascii="Arial" w:hAnsi="Arial" w:cs="Arial"/>
          <w:sz w:val="24"/>
          <w:szCs w:val="24"/>
        </w:rPr>
        <w:t>poziva</w:t>
      </w:r>
      <w:r w:rsidRPr="00996DA1">
        <w:rPr>
          <w:rFonts w:ascii="Arial" w:hAnsi="Arial" w:cs="Arial"/>
          <w:sz w:val="24"/>
          <w:szCs w:val="24"/>
        </w:rPr>
        <w:t xml:space="preserve">, neće se razmatrati, o čemu će prijavitelji biti obaviješteni pisanom obavijesti u roku od osam (8) dana s naznakom razloga zbog kojih prijava ne zadovoljava propisane uvjete </w:t>
      </w:r>
      <w:r w:rsidR="00A56036">
        <w:rPr>
          <w:rFonts w:ascii="Arial" w:hAnsi="Arial" w:cs="Arial"/>
          <w:sz w:val="24"/>
          <w:szCs w:val="24"/>
        </w:rPr>
        <w:t>Javnog poziva</w:t>
      </w:r>
      <w:r w:rsidRPr="00996DA1">
        <w:rPr>
          <w:rFonts w:ascii="Arial" w:hAnsi="Arial" w:cs="Arial"/>
          <w:sz w:val="24"/>
          <w:szCs w:val="24"/>
        </w:rPr>
        <w:t>.</w:t>
      </w:r>
    </w:p>
    <w:p w14:paraId="7230C683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43C8620" w14:textId="21BD2753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Nakon provjere svih pristiglih i zaprimljenih prijava u odnosu na formalne uvjete poziva Povjerenstvo izrađuje popis svih prijavitelja koji su zadovoljili formalne uvjete, čije se prijave stoga upućuju na procjenu kvalitete, kao i popis svih prijavitelja koji nisu zadovoljili formalne uvjete </w:t>
      </w:r>
      <w:r w:rsidR="00A56036">
        <w:rPr>
          <w:rFonts w:ascii="Arial" w:hAnsi="Arial" w:cs="Arial"/>
          <w:sz w:val="24"/>
          <w:szCs w:val="24"/>
        </w:rPr>
        <w:t>Javnog poziva</w:t>
      </w:r>
      <w:r w:rsidRPr="00996DA1">
        <w:rPr>
          <w:rFonts w:ascii="Arial" w:hAnsi="Arial" w:cs="Arial"/>
          <w:sz w:val="24"/>
          <w:szCs w:val="24"/>
        </w:rPr>
        <w:t>.</w:t>
      </w:r>
    </w:p>
    <w:p w14:paraId="30F26141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14:paraId="5D89B61B" w14:textId="78F8381D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Prijavitelji koji nisu za</w:t>
      </w:r>
      <w:r w:rsidR="00846FE2">
        <w:rPr>
          <w:rFonts w:ascii="Arial" w:hAnsi="Arial" w:cs="Arial"/>
          <w:sz w:val="24"/>
          <w:szCs w:val="24"/>
        </w:rPr>
        <w:t>dovoljili propisane uvjete</w:t>
      </w:r>
      <w:r w:rsidR="00A56036">
        <w:rPr>
          <w:rFonts w:ascii="Arial" w:hAnsi="Arial" w:cs="Arial"/>
          <w:sz w:val="24"/>
          <w:szCs w:val="24"/>
        </w:rPr>
        <w:t>,</w:t>
      </w:r>
      <w:r w:rsidRPr="00996DA1">
        <w:rPr>
          <w:rFonts w:ascii="Arial" w:hAnsi="Arial" w:cs="Arial"/>
          <w:sz w:val="24"/>
          <w:szCs w:val="24"/>
        </w:rPr>
        <w:t xml:space="preserve"> mogu uložiti </w:t>
      </w:r>
      <w:r w:rsidRPr="00EC1699">
        <w:rPr>
          <w:rFonts w:ascii="Arial" w:hAnsi="Arial" w:cs="Arial"/>
          <w:sz w:val="24"/>
          <w:szCs w:val="24"/>
        </w:rPr>
        <w:t>prigovor</w:t>
      </w:r>
      <w:r w:rsidRPr="00996DA1">
        <w:rPr>
          <w:rFonts w:ascii="Arial" w:hAnsi="Arial" w:cs="Arial"/>
          <w:sz w:val="24"/>
          <w:szCs w:val="24"/>
        </w:rPr>
        <w:t xml:space="preserve"> </w:t>
      </w:r>
      <w:r w:rsidR="00072A0C">
        <w:rPr>
          <w:rFonts w:ascii="Arial" w:hAnsi="Arial" w:cs="Arial"/>
          <w:sz w:val="24"/>
          <w:szCs w:val="24"/>
        </w:rPr>
        <w:t xml:space="preserve">općinskom </w:t>
      </w:r>
      <w:r w:rsidRPr="00996DA1">
        <w:rPr>
          <w:rFonts w:ascii="Arial" w:hAnsi="Arial" w:cs="Arial"/>
          <w:sz w:val="24"/>
          <w:szCs w:val="24"/>
        </w:rPr>
        <w:t>načelniku u roku od osam (8) dana od primitka obavijesti.</w:t>
      </w:r>
    </w:p>
    <w:p w14:paraId="071C0C31" w14:textId="77777777" w:rsidR="00A60386" w:rsidRDefault="00A603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A0C7A3B" w14:textId="77777777" w:rsidR="00996DA1" w:rsidRPr="00996DA1" w:rsidRDefault="00A603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996DA1" w:rsidRPr="00996DA1">
        <w:rPr>
          <w:rFonts w:ascii="Arial" w:hAnsi="Arial" w:cs="Arial"/>
          <w:b/>
          <w:bCs/>
          <w:sz w:val="24"/>
          <w:szCs w:val="24"/>
        </w:rPr>
        <w:t>.2. POSTUPAK OCJENE KVALITETE PROGRAMA I ROKOVI ZA PODNOŠENJE PRIGOVORA</w:t>
      </w:r>
    </w:p>
    <w:p w14:paraId="2BBA1FBF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E60B4F6" w14:textId="536EBC0B" w:rsidR="00996DA1" w:rsidRPr="00996DA1" w:rsidRDefault="00996DA1" w:rsidP="00887EB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Povjerenstvo za stručno ocjenjivanje pristiglih projekata i programa daje ocjenu kvalitete programa/</w:t>
      </w:r>
      <w:proofErr w:type="spellStart"/>
      <w:r w:rsidRPr="00996DA1">
        <w:rPr>
          <w:rFonts w:ascii="Arial" w:hAnsi="Arial" w:cs="Arial"/>
          <w:sz w:val="24"/>
          <w:szCs w:val="24"/>
        </w:rPr>
        <w:t>projakata</w:t>
      </w:r>
      <w:proofErr w:type="spellEnd"/>
      <w:r w:rsidRPr="00996DA1">
        <w:rPr>
          <w:rFonts w:ascii="Arial" w:hAnsi="Arial" w:cs="Arial"/>
          <w:sz w:val="24"/>
          <w:szCs w:val="24"/>
        </w:rPr>
        <w:t xml:space="preserve"> i prijedlog za financijsku potporu (OBRAZAC za procjenu kvalitete/vrijednosti projekta – Obrazac 4</w:t>
      </w:r>
      <w:r w:rsidR="003806A0">
        <w:rPr>
          <w:rFonts w:ascii="Arial" w:hAnsi="Arial" w:cs="Arial"/>
          <w:sz w:val="24"/>
          <w:szCs w:val="24"/>
        </w:rPr>
        <w:t>.</w:t>
      </w:r>
      <w:r w:rsidRPr="00996DA1">
        <w:rPr>
          <w:rFonts w:ascii="Arial" w:hAnsi="Arial" w:cs="Arial"/>
          <w:sz w:val="24"/>
          <w:szCs w:val="24"/>
        </w:rPr>
        <w:t>).</w:t>
      </w:r>
    </w:p>
    <w:p w14:paraId="7F0AFB49" w14:textId="02336E17" w:rsidR="00996DA1" w:rsidRPr="00996DA1" w:rsidRDefault="00996DA1" w:rsidP="00072A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Razmatraju se samo oni programi/projekti</w:t>
      </w:r>
      <w:r w:rsidR="00887EBD">
        <w:rPr>
          <w:rFonts w:ascii="Arial" w:hAnsi="Arial" w:cs="Arial"/>
          <w:sz w:val="24"/>
          <w:szCs w:val="24"/>
        </w:rPr>
        <w:t xml:space="preserve"> koji su udovoljili propisanim </w:t>
      </w:r>
      <w:r w:rsidRPr="00996DA1">
        <w:rPr>
          <w:rFonts w:ascii="Arial" w:hAnsi="Arial" w:cs="Arial"/>
          <w:sz w:val="24"/>
          <w:szCs w:val="24"/>
        </w:rPr>
        <w:t xml:space="preserve">uvjetima </w:t>
      </w:r>
      <w:r w:rsidR="003806A0">
        <w:rPr>
          <w:rFonts w:ascii="Arial" w:hAnsi="Arial" w:cs="Arial"/>
          <w:sz w:val="24"/>
          <w:szCs w:val="24"/>
        </w:rPr>
        <w:t>Javnog poziva</w:t>
      </w:r>
      <w:r w:rsidR="00887EBD">
        <w:rPr>
          <w:rFonts w:ascii="Arial" w:hAnsi="Arial" w:cs="Arial"/>
          <w:sz w:val="24"/>
          <w:szCs w:val="24"/>
        </w:rPr>
        <w:t>.</w:t>
      </w:r>
    </w:p>
    <w:p w14:paraId="1D01D511" w14:textId="051CF7AA" w:rsidR="00996DA1" w:rsidRPr="00996DA1" w:rsidRDefault="00996DA1" w:rsidP="00C126E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Svaka pristigla i zaprimljena prijava ocjenjuje se temeljem kriterija navedenih u Obrascu za ocjenu programa/projekta</w:t>
      </w:r>
      <w:r w:rsidR="00887EBD">
        <w:rPr>
          <w:rFonts w:ascii="Arial" w:hAnsi="Arial" w:cs="Arial"/>
          <w:sz w:val="24"/>
          <w:szCs w:val="24"/>
        </w:rPr>
        <w:t>.</w:t>
      </w:r>
    </w:p>
    <w:p w14:paraId="6A57B541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996DA1">
        <w:rPr>
          <w:rFonts w:ascii="Arial" w:hAnsi="Arial" w:cs="Arial"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1" locked="0" layoutInCell="0" allowOverlap="1" wp14:anchorId="069BD539" wp14:editId="234FA81A">
            <wp:simplePos x="0" y="0"/>
            <wp:positionH relativeFrom="page">
              <wp:posOffset>644525</wp:posOffset>
            </wp:positionH>
            <wp:positionV relativeFrom="page">
              <wp:posOffset>647700</wp:posOffset>
            </wp:positionV>
            <wp:extent cx="6271260" cy="59753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260" cy="59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5E2C">
        <w:rPr>
          <w:rFonts w:ascii="Arial" w:hAnsi="Arial" w:cs="Arial"/>
          <w:b/>
          <w:bCs/>
          <w:sz w:val="24"/>
          <w:szCs w:val="24"/>
        </w:rPr>
        <w:t>8</w:t>
      </w:r>
      <w:r w:rsidRPr="00996DA1">
        <w:rPr>
          <w:rFonts w:ascii="Arial" w:hAnsi="Arial" w:cs="Arial"/>
          <w:b/>
          <w:bCs/>
          <w:sz w:val="24"/>
          <w:szCs w:val="24"/>
        </w:rPr>
        <w:t>. OBAVIJEST O DONESENOJ ODLUCI I DODJELI FINANCIJSKIH SREDSTAVA</w:t>
      </w:r>
    </w:p>
    <w:p w14:paraId="41D174C7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14:paraId="1B79BAEE" w14:textId="563E1ABE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Svi prijavitelji čije su prijave ušle u postupak ocjene, biti će obaviješteni o donesenoj odluci o dodjeli financijskih sredstava programima/projektima u sklopu </w:t>
      </w:r>
      <w:r w:rsidR="003806A0">
        <w:rPr>
          <w:rFonts w:ascii="Arial" w:hAnsi="Arial" w:cs="Arial"/>
          <w:sz w:val="24"/>
          <w:szCs w:val="24"/>
        </w:rPr>
        <w:t>poziva</w:t>
      </w:r>
      <w:r w:rsidRPr="00996DA1">
        <w:rPr>
          <w:rFonts w:ascii="Arial" w:hAnsi="Arial" w:cs="Arial"/>
          <w:sz w:val="24"/>
          <w:szCs w:val="24"/>
        </w:rPr>
        <w:t>.</w:t>
      </w:r>
    </w:p>
    <w:p w14:paraId="2804FEA0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2A90282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Podnositelj prijave programa/projekta koji nije prihvaćen ima pravo prigovora na postupak odabira projekata i programa, kojeg podnosi pisanim putem </w:t>
      </w:r>
      <w:r w:rsidR="00072A0C">
        <w:rPr>
          <w:rFonts w:ascii="Arial" w:hAnsi="Arial" w:cs="Arial"/>
          <w:sz w:val="24"/>
          <w:szCs w:val="24"/>
        </w:rPr>
        <w:t xml:space="preserve">općinskom </w:t>
      </w:r>
      <w:r w:rsidRPr="00996DA1">
        <w:rPr>
          <w:rFonts w:ascii="Arial" w:hAnsi="Arial" w:cs="Arial"/>
          <w:sz w:val="24"/>
          <w:szCs w:val="24"/>
        </w:rPr>
        <w:t>načelniku u roku od osam (8) dana od dana zaprimanja pisanog obrazloženja iz stavka 1. ovog članka.</w:t>
      </w:r>
    </w:p>
    <w:p w14:paraId="08D232E3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Prije konačnog potpisivanja ugovora s korisnikom sredstava, a temeljem procjene Povjerenstva, davatelj može tražiti reviziju obrasca proračuna kako bi procijenjeni troškovi odgovarali realnim troškovima u odnosu na predložene aktivnosti.</w:t>
      </w:r>
    </w:p>
    <w:p w14:paraId="02F6D309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520AA5F5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Podnositelji prijava kojima nije odobreno financiranje projekata i programa zbog niskog broja bodova imaju pravo uvida u konačni broj bodova, uz pravo Općine na zaštitu tajnosti podataka o osobama koji su stručno vrednovali projekt i program.</w:t>
      </w:r>
    </w:p>
    <w:p w14:paraId="7D8D8FDA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Ugovor o financiranju odobrenih</w:t>
      </w:r>
      <w:r w:rsidR="00072A0C">
        <w:rPr>
          <w:rFonts w:ascii="Arial" w:hAnsi="Arial" w:cs="Arial"/>
          <w:sz w:val="24"/>
          <w:szCs w:val="24"/>
        </w:rPr>
        <w:t xml:space="preserve"> programa se zaključuje između O</w:t>
      </w:r>
      <w:r w:rsidRPr="00996DA1">
        <w:rPr>
          <w:rFonts w:ascii="Arial" w:hAnsi="Arial" w:cs="Arial"/>
          <w:sz w:val="24"/>
          <w:szCs w:val="24"/>
        </w:rPr>
        <w:t>pćine i Udruge.</w:t>
      </w:r>
    </w:p>
    <w:p w14:paraId="3AD4ABF6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Sredstva će se sukladno Ugovoru isplaćivati na žiro račune udruga.</w:t>
      </w:r>
    </w:p>
    <w:p w14:paraId="0BD5C952" w14:textId="77777777" w:rsidR="00F57AE7" w:rsidRDefault="00F57AE7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399172C" w14:textId="77777777" w:rsidR="00103164" w:rsidRDefault="00103164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31AB84B" w14:textId="1213F359" w:rsidR="00996DA1" w:rsidRPr="00996DA1" w:rsidRDefault="00485E2C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9</w:t>
      </w:r>
      <w:r w:rsidR="00996DA1" w:rsidRPr="00996DA1">
        <w:rPr>
          <w:rFonts w:ascii="Arial" w:hAnsi="Arial" w:cs="Arial"/>
          <w:b/>
          <w:bCs/>
          <w:sz w:val="24"/>
          <w:szCs w:val="24"/>
        </w:rPr>
        <w:t xml:space="preserve">. POPIS </w:t>
      </w:r>
      <w:r w:rsidR="003806A0">
        <w:rPr>
          <w:rFonts w:ascii="Arial" w:hAnsi="Arial" w:cs="Arial"/>
          <w:b/>
          <w:bCs/>
          <w:sz w:val="24"/>
          <w:szCs w:val="24"/>
        </w:rPr>
        <w:t xml:space="preserve">CJELOKUPNE </w:t>
      </w:r>
      <w:r w:rsidR="00996DA1" w:rsidRPr="00996DA1">
        <w:rPr>
          <w:rFonts w:ascii="Arial" w:hAnsi="Arial" w:cs="Arial"/>
          <w:b/>
          <w:bCs/>
          <w:sz w:val="24"/>
          <w:szCs w:val="24"/>
        </w:rPr>
        <w:t>DOKUMENTACIJE</w:t>
      </w:r>
      <w:r w:rsidR="003806A0">
        <w:rPr>
          <w:rFonts w:ascii="Arial" w:hAnsi="Arial" w:cs="Arial"/>
          <w:b/>
          <w:bCs/>
          <w:sz w:val="24"/>
          <w:szCs w:val="24"/>
        </w:rPr>
        <w:t xml:space="preserve"> JAVNOG POZIVA</w:t>
      </w:r>
    </w:p>
    <w:p w14:paraId="731CEFC2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03" w:lineRule="exact"/>
        <w:rPr>
          <w:rFonts w:ascii="Arial" w:hAnsi="Arial" w:cs="Arial"/>
          <w:sz w:val="24"/>
          <w:szCs w:val="24"/>
        </w:rPr>
      </w:pPr>
    </w:p>
    <w:p w14:paraId="43F33C3D" w14:textId="581EE5DD" w:rsidR="00996DA1" w:rsidRPr="0041186B" w:rsidRDefault="00996DA1" w:rsidP="0041186B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Javni </w:t>
      </w:r>
      <w:r w:rsidR="003806A0">
        <w:rPr>
          <w:rFonts w:ascii="Arial" w:hAnsi="Arial" w:cs="Arial"/>
          <w:sz w:val="24"/>
          <w:szCs w:val="24"/>
        </w:rPr>
        <w:t>poziv</w:t>
      </w:r>
      <w:r w:rsidR="00EC1699">
        <w:rPr>
          <w:rFonts w:ascii="Arial" w:hAnsi="Arial" w:cs="Arial"/>
          <w:sz w:val="24"/>
          <w:szCs w:val="24"/>
        </w:rPr>
        <w:t xml:space="preserve"> za financiranje javnih potreba u kulturi</w:t>
      </w:r>
      <w:r w:rsidRPr="0041186B">
        <w:rPr>
          <w:rFonts w:ascii="Arial" w:hAnsi="Arial" w:cs="Arial"/>
          <w:sz w:val="24"/>
          <w:szCs w:val="24"/>
        </w:rPr>
        <w:t xml:space="preserve"> </w:t>
      </w:r>
    </w:p>
    <w:p w14:paraId="655AC8B9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14:paraId="66D355DE" w14:textId="4D9B3A46"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Opisni obrazac</w:t>
      </w:r>
      <w:r w:rsidR="00BF1E3D">
        <w:rPr>
          <w:rFonts w:ascii="Arial" w:hAnsi="Arial" w:cs="Arial"/>
          <w:sz w:val="24"/>
          <w:szCs w:val="24"/>
        </w:rPr>
        <w:t xml:space="preserve"> programa</w:t>
      </w:r>
    </w:p>
    <w:p w14:paraId="54921EBB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14:paraId="04B1DA28" w14:textId="77777777"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Obrazac proračuna</w:t>
      </w:r>
    </w:p>
    <w:p w14:paraId="5BF68598" w14:textId="435A8B9B" w:rsidR="00996DA1" w:rsidRPr="0041186B" w:rsidRDefault="00996DA1" w:rsidP="0041186B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Obrazac izjave </w:t>
      </w:r>
      <w:r w:rsidR="00BF1E3D">
        <w:rPr>
          <w:rFonts w:ascii="Arial" w:hAnsi="Arial" w:cs="Arial"/>
          <w:sz w:val="24"/>
          <w:szCs w:val="24"/>
        </w:rPr>
        <w:t>dvostruko financiranje</w:t>
      </w:r>
      <w:r w:rsidRPr="0041186B">
        <w:rPr>
          <w:rFonts w:ascii="Arial" w:hAnsi="Arial" w:cs="Arial"/>
          <w:sz w:val="24"/>
          <w:szCs w:val="24"/>
        </w:rPr>
        <w:t xml:space="preserve"> </w:t>
      </w:r>
    </w:p>
    <w:p w14:paraId="1B6FFF9F" w14:textId="77777777" w:rsid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Obrazac izjave o urednom ispunjavanju obveza</w:t>
      </w:r>
    </w:p>
    <w:p w14:paraId="4400F1C6" w14:textId="2F0912FF" w:rsidR="0041186B" w:rsidRDefault="0041186B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Popis priloga</w:t>
      </w:r>
    </w:p>
    <w:p w14:paraId="1CF128F7" w14:textId="0EC58921" w:rsidR="0041186B" w:rsidRDefault="0041186B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Upute za prijavitelje</w:t>
      </w:r>
    </w:p>
    <w:p w14:paraId="38D81FA6" w14:textId="3DCC4230" w:rsidR="0041186B" w:rsidRDefault="0041186B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Obrazac opisnog izvještaja</w:t>
      </w:r>
    </w:p>
    <w:p w14:paraId="7C4E9D2D" w14:textId="36F16F34" w:rsidR="0041186B" w:rsidRPr="00996DA1" w:rsidRDefault="0041186B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Obrazac financijskog izvještaja</w:t>
      </w:r>
    </w:p>
    <w:p w14:paraId="32AE43B7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14:paraId="62688BDC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14:paraId="5FCA6298" w14:textId="77777777"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Obrazac za ocjenu vrijednosti/kvalitete programa</w:t>
      </w:r>
    </w:p>
    <w:p w14:paraId="72353BBB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14:paraId="2669CCAA" w14:textId="0CECB0F3" w:rsidR="00996DA1" w:rsidRPr="0041186B" w:rsidRDefault="00996DA1" w:rsidP="0041186B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Obrazac ugovora </w:t>
      </w:r>
    </w:p>
    <w:p w14:paraId="43DD6B07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14:paraId="205FBA25" w14:textId="1F851710" w:rsidR="00996DA1" w:rsidRPr="00996DA1" w:rsidRDefault="00996DA1" w:rsidP="0041186B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</w:p>
    <w:p w14:paraId="1374E5AD" w14:textId="77777777" w:rsidR="006E6D01" w:rsidRPr="006E6D01" w:rsidRDefault="006E6D01" w:rsidP="00E70D9A">
      <w:pPr>
        <w:tabs>
          <w:tab w:val="left" w:pos="284"/>
        </w:tabs>
        <w:suppressAutoHyphens/>
        <w:snapToGrid w:val="0"/>
        <w:spacing w:after="0" w:line="100" w:lineRule="atLeast"/>
        <w:rPr>
          <w:rFonts w:ascii="Arial" w:hAnsi="Arial" w:cs="Arial"/>
          <w:sz w:val="24"/>
          <w:szCs w:val="24"/>
        </w:rPr>
      </w:pPr>
    </w:p>
    <w:sectPr w:rsidR="006E6D01" w:rsidRPr="006E6D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0000099"/>
    <w:multiLevelType w:val="hybridMultilevel"/>
    <w:tmpl w:val="00000124"/>
    <w:lvl w:ilvl="0" w:tplc="000030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BDB"/>
    <w:multiLevelType w:val="hybridMultilevel"/>
    <w:tmpl w:val="000056AE"/>
    <w:lvl w:ilvl="0" w:tplc="000007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1AD4"/>
    <w:multiLevelType w:val="hybridMultilevel"/>
    <w:tmpl w:val="000063CB"/>
    <w:lvl w:ilvl="0" w:tplc="00006BF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2EA6"/>
    <w:multiLevelType w:val="hybridMultilevel"/>
    <w:tmpl w:val="000012DB"/>
    <w:lvl w:ilvl="0" w:tplc="000015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323B"/>
    <w:multiLevelType w:val="hybridMultilevel"/>
    <w:tmpl w:val="00002213"/>
    <w:lvl w:ilvl="0" w:tplc="0000260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39B3"/>
    <w:multiLevelType w:val="hybridMultilevel"/>
    <w:tmpl w:val="00002D12"/>
    <w:lvl w:ilvl="0" w:tplc="0000074D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4DC8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3A9E"/>
    <w:multiLevelType w:val="hybridMultilevel"/>
    <w:tmpl w:val="0000797D"/>
    <w:lvl w:ilvl="0" w:tplc="00005F4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4DB7"/>
    <w:multiLevelType w:val="hybridMultilevel"/>
    <w:tmpl w:val="00001547"/>
    <w:lvl w:ilvl="0" w:tplc="000054DE">
      <w:start w:val="3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6443"/>
    <w:multiLevelType w:val="hybridMultilevel"/>
    <w:tmpl w:val="000066BB"/>
    <w:lvl w:ilvl="0" w:tplc="0000428B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000026A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6B89"/>
    <w:multiLevelType w:val="hybridMultilevel"/>
    <w:tmpl w:val="0000030A"/>
    <w:lvl w:ilvl="0" w:tplc="000030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6DF1"/>
    <w:multiLevelType w:val="hybridMultilevel"/>
    <w:tmpl w:val="00005AF1"/>
    <w:lvl w:ilvl="0" w:tplc="000041BB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72AE"/>
    <w:multiLevelType w:val="hybridMultilevel"/>
    <w:tmpl w:val="00006952"/>
    <w:lvl w:ilvl="0" w:tplc="00005F90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00001649">
      <w:start w:val="1"/>
      <w:numFmt w:val="upp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7E87"/>
    <w:multiLevelType w:val="hybridMultilevel"/>
    <w:tmpl w:val="0000390C"/>
    <w:lvl w:ilvl="0" w:tplc="00000F3E">
      <w:start w:val="2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11C73992"/>
    <w:multiLevelType w:val="hybridMultilevel"/>
    <w:tmpl w:val="C290C7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E4169F1"/>
    <w:multiLevelType w:val="hybridMultilevel"/>
    <w:tmpl w:val="1806F88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38E3363"/>
    <w:multiLevelType w:val="hybridMultilevel"/>
    <w:tmpl w:val="355A43C2"/>
    <w:lvl w:ilvl="0" w:tplc="32182D24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2B2C0532"/>
    <w:multiLevelType w:val="hybridMultilevel"/>
    <w:tmpl w:val="358E1382"/>
    <w:lvl w:ilvl="0" w:tplc="01209CCE">
      <w:start w:val="1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2FE342F0"/>
    <w:multiLevelType w:val="hybridMultilevel"/>
    <w:tmpl w:val="89366AAE"/>
    <w:lvl w:ilvl="0" w:tplc="69AE918E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NewRomanPSMT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F2542F"/>
    <w:multiLevelType w:val="hybridMultilevel"/>
    <w:tmpl w:val="9D986A1A"/>
    <w:lvl w:ilvl="0" w:tplc="F1DC456A">
      <w:start w:val="1"/>
      <w:numFmt w:val="bullet"/>
      <w:lvlText w:val="-"/>
      <w:lvlJc w:val="left"/>
      <w:pPr>
        <w:ind w:left="2004" w:hanging="360"/>
      </w:pPr>
      <w:rPr>
        <w:rFonts w:ascii="Calibri" w:eastAsia="Calibri" w:hAnsi="Calibri" w:hint="default"/>
        <w:w w:val="100"/>
        <w:sz w:val="22"/>
        <w:szCs w:val="22"/>
      </w:rPr>
    </w:lvl>
    <w:lvl w:ilvl="1" w:tplc="5E066132">
      <w:start w:val="1"/>
      <w:numFmt w:val="bullet"/>
      <w:lvlText w:val="•"/>
      <w:lvlJc w:val="left"/>
      <w:pPr>
        <w:ind w:left="2750" w:hanging="360"/>
      </w:pPr>
      <w:rPr>
        <w:rFonts w:hint="default"/>
      </w:rPr>
    </w:lvl>
    <w:lvl w:ilvl="2" w:tplc="3B489A2A">
      <w:start w:val="1"/>
      <w:numFmt w:val="bullet"/>
      <w:lvlText w:val="•"/>
      <w:lvlJc w:val="left"/>
      <w:pPr>
        <w:ind w:left="3501" w:hanging="360"/>
      </w:pPr>
      <w:rPr>
        <w:rFonts w:hint="default"/>
      </w:rPr>
    </w:lvl>
    <w:lvl w:ilvl="3" w:tplc="C54815E0">
      <w:start w:val="1"/>
      <w:numFmt w:val="bullet"/>
      <w:lvlText w:val="•"/>
      <w:lvlJc w:val="left"/>
      <w:pPr>
        <w:ind w:left="4251" w:hanging="360"/>
      </w:pPr>
      <w:rPr>
        <w:rFonts w:hint="default"/>
      </w:rPr>
    </w:lvl>
    <w:lvl w:ilvl="4" w:tplc="6F962E5A">
      <w:start w:val="1"/>
      <w:numFmt w:val="bullet"/>
      <w:lvlText w:val="•"/>
      <w:lvlJc w:val="left"/>
      <w:pPr>
        <w:ind w:left="5002" w:hanging="360"/>
      </w:pPr>
      <w:rPr>
        <w:rFonts w:hint="default"/>
      </w:rPr>
    </w:lvl>
    <w:lvl w:ilvl="5" w:tplc="B524B440">
      <w:start w:val="1"/>
      <w:numFmt w:val="bullet"/>
      <w:lvlText w:val="•"/>
      <w:lvlJc w:val="left"/>
      <w:pPr>
        <w:ind w:left="5753" w:hanging="360"/>
      </w:pPr>
      <w:rPr>
        <w:rFonts w:hint="default"/>
      </w:rPr>
    </w:lvl>
    <w:lvl w:ilvl="6" w:tplc="7AA47746">
      <w:start w:val="1"/>
      <w:numFmt w:val="bullet"/>
      <w:lvlText w:val="•"/>
      <w:lvlJc w:val="left"/>
      <w:pPr>
        <w:ind w:left="6503" w:hanging="360"/>
      </w:pPr>
      <w:rPr>
        <w:rFonts w:hint="default"/>
      </w:rPr>
    </w:lvl>
    <w:lvl w:ilvl="7" w:tplc="142644A6">
      <w:start w:val="1"/>
      <w:numFmt w:val="bullet"/>
      <w:lvlText w:val="•"/>
      <w:lvlJc w:val="left"/>
      <w:pPr>
        <w:ind w:left="7254" w:hanging="360"/>
      </w:pPr>
      <w:rPr>
        <w:rFonts w:hint="default"/>
      </w:rPr>
    </w:lvl>
    <w:lvl w:ilvl="8" w:tplc="FB6853BE">
      <w:start w:val="1"/>
      <w:numFmt w:val="bullet"/>
      <w:lvlText w:val="•"/>
      <w:lvlJc w:val="left"/>
      <w:pPr>
        <w:ind w:left="8005" w:hanging="360"/>
      </w:pPr>
      <w:rPr>
        <w:rFonts w:hint="default"/>
      </w:rPr>
    </w:lvl>
  </w:abstractNum>
  <w:abstractNum w:abstractNumId="25" w15:restartNumberingAfterBreak="0">
    <w:nsid w:val="62A06C75"/>
    <w:multiLevelType w:val="hybridMultilevel"/>
    <w:tmpl w:val="3F3416BA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6" w15:restartNumberingAfterBreak="0">
    <w:nsid w:val="6AC9619F"/>
    <w:multiLevelType w:val="hybridMultilevel"/>
    <w:tmpl w:val="9AC05630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130856910">
    <w:abstractNumId w:val="15"/>
  </w:num>
  <w:num w:numId="2" w16cid:durableId="1921871537">
    <w:abstractNumId w:val="14"/>
  </w:num>
  <w:num w:numId="3" w16cid:durableId="1005404226">
    <w:abstractNumId w:val="6"/>
  </w:num>
  <w:num w:numId="4" w16cid:durableId="2069763306">
    <w:abstractNumId w:val="17"/>
  </w:num>
  <w:num w:numId="5" w16cid:durableId="358555408">
    <w:abstractNumId w:val="3"/>
  </w:num>
  <w:num w:numId="6" w16cid:durableId="513106528">
    <w:abstractNumId w:val="11"/>
  </w:num>
  <w:num w:numId="7" w16cid:durableId="74865149">
    <w:abstractNumId w:val="8"/>
  </w:num>
  <w:num w:numId="8" w16cid:durableId="1759524531">
    <w:abstractNumId w:val="12"/>
  </w:num>
  <w:num w:numId="9" w16cid:durableId="1018700245">
    <w:abstractNumId w:val="16"/>
  </w:num>
  <w:num w:numId="10" w16cid:durableId="1516846648">
    <w:abstractNumId w:val="10"/>
  </w:num>
  <w:num w:numId="11" w16cid:durableId="1206529597">
    <w:abstractNumId w:val="5"/>
  </w:num>
  <w:num w:numId="12" w16cid:durableId="517430928">
    <w:abstractNumId w:val="18"/>
  </w:num>
  <w:num w:numId="13" w16cid:durableId="1576936463">
    <w:abstractNumId w:val="21"/>
  </w:num>
  <w:num w:numId="14" w16cid:durableId="293144795">
    <w:abstractNumId w:val="7"/>
  </w:num>
  <w:num w:numId="15" w16cid:durableId="1518929558">
    <w:abstractNumId w:val="13"/>
  </w:num>
  <w:num w:numId="16" w16cid:durableId="758525635">
    <w:abstractNumId w:val="4"/>
  </w:num>
  <w:num w:numId="17" w16cid:durableId="660621154">
    <w:abstractNumId w:val="23"/>
  </w:num>
  <w:num w:numId="18" w16cid:durableId="148906223">
    <w:abstractNumId w:val="9"/>
  </w:num>
  <w:num w:numId="19" w16cid:durableId="1526015805">
    <w:abstractNumId w:val="20"/>
  </w:num>
  <w:num w:numId="20" w16cid:durableId="843134161">
    <w:abstractNumId w:val="25"/>
  </w:num>
  <w:num w:numId="21" w16cid:durableId="974605127">
    <w:abstractNumId w:val="19"/>
  </w:num>
  <w:num w:numId="22" w16cid:durableId="882669320">
    <w:abstractNumId w:val="26"/>
  </w:num>
  <w:num w:numId="23" w16cid:durableId="630672540">
    <w:abstractNumId w:val="24"/>
  </w:num>
  <w:num w:numId="24" w16cid:durableId="1812671013">
    <w:abstractNumId w:val="22"/>
  </w:num>
  <w:num w:numId="25" w16cid:durableId="2108308245">
    <w:abstractNumId w:val="1"/>
  </w:num>
  <w:num w:numId="26" w16cid:durableId="529606322">
    <w:abstractNumId w:val="0"/>
  </w:num>
  <w:num w:numId="27" w16cid:durableId="462292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ABB"/>
    <w:rsid w:val="00015B71"/>
    <w:rsid w:val="000538D9"/>
    <w:rsid w:val="00072A0C"/>
    <w:rsid w:val="000A13CE"/>
    <w:rsid w:val="000B7B3A"/>
    <w:rsid w:val="000C3C96"/>
    <w:rsid w:val="000C6923"/>
    <w:rsid w:val="000C70B3"/>
    <w:rsid w:val="000E14D3"/>
    <w:rsid w:val="00103164"/>
    <w:rsid w:val="00104D6C"/>
    <w:rsid w:val="001058E3"/>
    <w:rsid w:val="00107554"/>
    <w:rsid w:val="0013144B"/>
    <w:rsid w:val="001649A3"/>
    <w:rsid w:val="0018125A"/>
    <w:rsid w:val="001B3E8E"/>
    <w:rsid w:val="001C0432"/>
    <w:rsid w:val="001C43F0"/>
    <w:rsid w:val="001D2439"/>
    <w:rsid w:val="001D79FF"/>
    <w:rsid w:val="001E55E4"/>
    <w:rsid w:val="002004E9"/>
    <w:rsid w:val="00200E36"/>
    <w:rsid w:val="00234E86"/>
    <w:rsid w:val="00254915"/>
    <w:rsid w:val="00264D46"/>
    <w:rsid w:val="0028546E"/>
    <w:rsid w:val="002A0194"/>
    <w:rsid w:val="002A434E"/>
    <w:rsid w:val="002B23A8"/>
    <w:rsid w:val="002B6776"/>
    <w:rsid w:val="002B74BA"/>
    <w:rsid w:val="002E1F73"/>
    <w:rsid w:val="002E3669"/>
    <w:rsid w:val="00311D60"/>
    <w:rsid w:val="00313253"/>
    <w:rsid w:val="003240DA"/>
    <w:rsid w:val="00334CD8"/>
    <w:rsid w:val="00341A33"/>
    <w:rsid w:val="00344308"/>
    <w:rsid w:val="0035458F"/>
    <w:rsid w:val="003806A0"/>
    <w:rsid w:val="0039485B"/>
    <w:rsid w:val="003A0445"/>
    <w:rsid w:val="003D3C23"/>
    <w:rsid w:val="003F083E"/>
    <w:rsid w:val="00401C7B"/>
    <w:rsid w:val="0041186B"/>
    <w:rsid w:val="00421941"/>
    <w:rsid w:val="00426021"/>
    <w:rsid w:val="00432C3B"/>
    <w:rsid w:val="004713FF"/>
    <w:rsid w:val="00474D94"/>
    <w:rsid w:val="00485E2C"/>
    <w:rsid w:val="00497E8A"/>
    <w:rsid w:val="004B2D72"/>
    <w:rsid w:val="004C09D0"/>
    <w:rsid w:val="004D136A"/>
    <w:rsid w:val="004D1DC4"/>
    <w:rsid w:val="004D49B2"/>
    <w:rsid w:val="004D76A7"/>
    <w:rsid w:val="004E45AD"/>
    <w:rsid w:val="004F10E5"/>
    <w:rsid w:val="004F17B7"/>
    <w:rsid w:val="00532078"/>
    <w:rsid w:val="00556741"/>
    <w:rsid w:val="00596054"/>
    <w:rsid w:val="0061217D"/>
    <w:rsid w:val="006205C7"/>
    <w:rsid w:val="00641E2D"/>
    <w:rsid w:val="006463D2"/>
    <w:rsid w:val="0068106B"/>
    <w:rsid w:val="00685514"/>
    <w:rsid w:val="006B2FAC"/>
    <w:rsid w:val="006B3C64"/>
    <w:rsid w:val="006D0C22"/>
    <w:rsid w:val="006D59F9"/>
    <w:rsid w:val="006E6D01"/>
    <w:rsid w:val="006F3983"/>
    <w:rsid w:val="00724991"/>
    <w:rsid w:val="00724E3F"/>
    <w:rsid w:val="00726785"/>
    <w:rsid w:val="00731345"/>
    <w:rsid w:val="0073282C"/>
    <w:rsid w:val="007344B4"/>
    <w:rsid w:val="00734A4E"/>
    <w:rsid w:val="00737733"/>
    <w:rsid w:val="00741717"/>
    <w:rsid w:val="00792EFB"/>
    <w:rsid w:val="007A4448"/>
    <w:rsid w:val="007B2868"/>
    <w:rsid w:val="007D315F"/>
    <w:rsid w:val="007D75E8"/>
    <w:rsid w:val="007F3754"/>
    <w:rsid w:val="007F6164"/>
    <w:rsid w:val="00841875"/>
    <w:rsid w:val="00846FE2"/>
    <w:rsid w:val="00847CB6"/>
    <w:rsid w:val="0086023E"/>
    <w:rsid w:val="00872867"/>
    <w:rsid w:val="00887EBD"/>
    <w:rsid w:val="008916A9"/>
    <w:rsid w:val="008C5D78"/>
    <w:rsid w:val="008D1840"/>
    <w:rsid w:val="00916A98"/>
    <w:rsid w:val="00920E75"/>
    <w:rsid w:val="0092322F"/>
    <w:rsid w:val="00937000"/>
    <w:rsid w:val="00940083"/>
    <w:rsid w:val="00951D73"/>
    <w:rsid w:val="0096379A"/>
    <w:rsid w:val="009645B4"/>
    <w:rsid w:val="009910A1"/>
    <w:rsid w:val="00996DA1"/>
    <w:rsid w:val="009A1ABB"/>
    <w:rsid w:val="009A6533"/>
    <w:rsid w:val="009B25C7"/>
    <w:rsid w:val="009D2078"/>
    <w:rsid w:val="00A2059F"/>
    <w:rsid w:val="00A34D4E"/>
    <w:rsid w:val="00A56036"/>
    <w:rsid w:val="00A60386"/>
    <w:rsid w:val="00A66BB0"/>
    <w:rsid w:val="00A91B20"/>
    <w:rsid w:val="00A920E6"/>
    <w:rsid w:val="00AA7773"/>
    <w:rsid w:val="00AB5A8F"/>
    <w:rsid w:val="00B06BCD"/>
    <w:rsid w:val="00B20324"/>
    <w:rsid w:val="00B278B7"/>
    <w:rsid w:val="00B473A3"/>
    <w:rsid w:val="00B94878"/>
    <w:rsid w:val="00BB2CA6"/>
    <w:rsid w:val="00BE6170"/>
    <w:rsid w:val="00BF1E3D"/>
    <w:rsid w:val="00BF524E"/>
    <w:rsid w:val="00C077FF"/>
    <w:rsid w:val="00C126E3"/>
    <w:rsid w:val="00C2316A"/>
    <w:rsid w:val="00C26278"/>
    <w:rsid w:val="00C402CC"/>
    <w:rsid w:val="00C54316"/>
    <w:rsid w:val="00C72B91"/>
    <w:rsid w:val="00CB1E3D"/>
    <w:rsid w:val="00D1506B"/>
    <w:rsid w:val="00D2746E"/>
    <w:rsid w:val="00DD1576"/>
    <w:rsid w:val="00DD3099"/>
    <w:rsid w:val="00E031DE"/>
    <w:rsid w:val="00E25733"/>
    <w:rsid w:val="00E34849"/>
    <w:rsid w:val="00E41C67"/>
    <w:rsid w:val="00E56F11"/>
    <w:rsid w:val="00E70D9A"/>
    <w:rsid w:val="00E72812"/>
    <w:rsid w:val="00E76F42"/>
    <w:rsid w:val="00E86B69"/>
    <w:rsid w:val="00E91271"/>
    <w:rsid w:val="00EC1699"/>
    <w:rsid w:val="00EC5180"/>
    <w:rsid w:val="00F10F8B"/>
    <w:rsid w:val="00F45228"/>
    <w:rsid w:val="00F57AE7"/>
    <w:rsid w:val="00F72EC0"/>
    <w:rsid w:val="00FA7305"/>
    <w:rsid w:val="00FB3534"/>
    <w:rsid w:val="00FE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A74C4"/>
  <w15:docId w15:val="{F3FD8366-5DFA-4280-8EED-F80A7A0D7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ABB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C402CC"/>
    <w:pPr>
      <w:keepNext/>
      <w:spacing w:after="0" w:line="240" w:lineRule="auto"/>
      <w:jc w:val="center"/>
      <w:outlineLvl w:val="0"/>
    </w:pPr>
    <w:rPr>
      <w:rFonts w:ascii="Arial" w:hAnsi="Arial"/>
      <w:b/>
      <w:sz w:val="28"/>
      <w:szCs w:val="20"/>
      <w:lang w:val="sl-SI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A1ABB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9A1ABB"/>
    <w:rPr>
      <w:color w:val="0563C1" w:themeColor="hyperlink"/>
      <w:u w:val="single"/>
    </w:rPr>
  </w:style>
  <w:style w:type="character" w:customStyle="1" w:styleId="Naslov1Char">
    <w:name w:val="Naslov 1 Char"/>
    <w:basedOn w:val="Zadanifontodlomka"/>
    <w:link w:val="Naslov1"/>
    <w:rsid w:val="00C402CC"/>
    <w:rPr>
      <w:rFonts w:ascii="Arial" w:eastAsia="Times New Roman" w:hAnsi="Arial" w:cs="Times New Roman"/>
      <w:b/>
      <w:sz w:val="28"/>
      <w:szCs w:val="20"/>
      <w:lang w:val="sl-SI"/>
    </w:rPr>
  </w:style>
  <w:style w:type="character" w:customStyle="1" w:styleId="Zadanifontodlomka1">
    <w:name w:val="Zadani font odlomka1"/>
    <w:rsid w:val="00C402CC"/>
  </w:style>
  <w:style w:type="paragraph" w:styleId="Tekstbalonia">
    <w:name w:val="Balloon Text"/>
    <w:basedOn w:val="Normal"/>
    <w:link w:val="TekstbaloniaChar"/>
    <w:uiPriority w:val="99"/>
    <w:semiHidden/>
    <w:unhideWhenUsed/>
    <w:rsid w:val="001812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8125A"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oprivnicki-bregi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D43CC2-A010-4D78-AB16-ABDD9AF38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8</Pages>
  <Words>2458</Words>
  <Characters>14011</Characters>
  <Application>Microsoft Office Word</Application>
  <DocSecurity>0</DocSecurity>
  <Lines>116</Lines>
  <Paragraphs>32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Općina Koprivnički Bregi</cp:lastModifiedBy>
  <cp:revision>16</cp:revision>
  <cp:lastPrinted>2023-09-28T11:28:00Z</cp:lastPrinted>
  <dcterms:created xsi:type="dcterms:W3CDTF">2022-10-07T07:32:00Z</dcterms:created>
  <dcterms:modified xsi:type="dcterms:W3CDTF">2023-09-29T08:25:00Z</dcterms:modified>
</cp:coreProperties>
</file>