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F2EC3" w14:textId="77777777"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Arial" w:hAnsi="Arial" w:cs="Arial"/>
          <w:sz w:val="24"/>
          <w:szCs w:val="24"/>
        </w:rPr>
      </w:pPr>
    </w:p>
    <w:p w14:paraId="7AF1956D" w14:textId="77777777"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Arial" w:hAnsi="Arial" w:cs="Arial"/>
          <w:sz w:val="20"/>
          <w:szCs w:val="20"/>
        </w:rPr>
      </w:pPr>
      <w:r w:rsidRPr="00254915">
        <w:rPr>
          <w:rFonts w:ascii="Arial" w:hAnsi="Arial" w:cs="Arial"/>
          <w:sz w:val="20"/>
          <w:szCs w:val="20"/>
        </w:rPr>
        <w:t>Obrazac 2.</w:t>
      </w:r>
    </w:p>
    <w:p w14:paraId="20FE6558" w14:textId="77777777"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Arial" w:hAnsi="Arial" w:cs="Arial"/>
          <w:sz w:val="24"/>
          <w:szCs w:val="24"/>
        </w:rPr>
      </w:pPr>
    </w:p>
    <w:p w14:paraId="5A82A66D" w14:textId="77777777"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Arial" w:hAnsi="Arial" w:cs="Arial"/>
          <w:sz w:val="24"/>
          <w:szCs w:val="24"/>
        </w:rPr>
      </w:pPr>
      <w:r w:rsidRPr="00254915">
        <w:rPr>
          <w:rFonts w:ascii="Arial" w:hAnsi="Arial" w:cs="Arial"/>
          <w:noProof/>
          <w:sz w:val="24"/>
          <w:szCs w:val="24"/>
        </w:rPr>
        <w:t xml:space="preserve">     </w:t>
      </w:r>
    </w:p>
    <w:p w14:paraId="61378C0C" w14:textId="77777777" w:rsidR="009A1ABB" w:rsidRPr="004D136A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</w:p>
    <w:p w14:paraId="2B048A24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6834627D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B34654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9DD417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DE4C72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27A64D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23BF99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1E7A3284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50F0B4F0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3D5A43DD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4AEA459C" w14:textId="3BC8AB61" w:rsidR="009A1ABB" w:rsidRPr="001D2439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 xml:space="preserve">Javni </w:t>
      </w:r>
      <w:r w:rsidR="006B3C64">
        <w:rPr>
          <w:rFonts w:ascii="Arial" w:hAnsi="Arial" w:cs="Arial"/>
          <w:b/>
          <w:bCs/>
          <w:sz w:val="28"/>
          <w:szCs w:val="28"/>
        </w:rPr>
        <w:t>poziv</w:t>
      </w:r>
    </w:p>
    <w:p w14:paraId="187D40B9" w14:textId="669DE892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 xml:space="preserve"> za financiranje provedbe programa</w:t>
      </w:r>
      <w:r w:rsidR="00D1506B">
        <w:rPr>
          <w:rFonts w:ascii="Arial" w:hAnsi="Arial" w:cs="Arial"/>
          <w:b/>
          <w:bCs/>
          <w:sz w:val="28"/>
          <w:szCs w:val="28"/>
        </w:rPr>
        <w:t>/projekata</w:t>
      </w:r>
      <w:r w:rsidRPr="001D2439">
        <w:rPr>
          <w:rFonts w:ascii="Arial" w:hAnsi="Arial" w:cs="Arial"/>
          <w:b/>
          <w:bCs/>
          <w:sz w:val="28"/>
          <w:szCs w:val="28"/>
        </w:rPr>
        <w:t xml:space="preserve"> udruga </w:t>
      </w:r>
      <w:r w:rsidR="00BB2CA6">
        <w:rPr>
          <w:rFonts w:ascii="Arial" w:hAnsi="Arial" w:cs="Arial"/>
          <w:b/>
          <w:bCs/>
          <w:sz w:val="28"/>
          <w:szCs w:val="28"/>
        </w:rPr>
        <w:t>za kulturu</w:t>
      </w:r>
      <w:r w:rsidRPr="001D2439">
        <w:rPr>
          <w:rFonts w:ascii="Arial" w:hAnsi="Arial" w:cs="Arial"/>
          <w:b/>
          <w:bCs/>
          <w:sz w:val="28"/>
          <w:szCs w:val="28"/>
        </w:rPr>
        <w:t xml:space="preserve"> na</w:t>
      </w:r>
      <w:r w:rsidR="006B3C64">
        <w:rPr>
          <w:rFonts w:ascii="Arial" w:hAnsi="Arial" w:cs="Arial"/>
          <w:b/>
          <w:bCs/>
          <w:sz w:val="28"/>
          <w:szCs w:val="28"/>
        </w:rPr>
        <w:t xml:space="preserve"> </w:t>
      </w:r>
      <w:r w:rsidRPr="001D2439">
        <w:rPr>
          <w:rFonts w:ascii="Arial" w:hAnsi="Arial" w:cs="Arial"/>
          <w:b/>
          <w:bCs/>
          <w:sz w:val="28"/>
          <w:szCs w:val="28"/>
        </w:rPr>
        <w:t xml:space="preserve">području Općine </w:t>
      </w:r>
      <w:r w:rsidR="00BB2CA6">
        <w:rPr>
          <w:rFonts w:ascii="Arial" w:hAnsi="Arial" w:cs="Arial"/>
          <w:b/>
          <w:bCs/>
          <w:sz w:val="28"/>
          <w:szCs w:val="28"/>
        </w:rPr>
        <w:t>Koprivnički Bregi</w:t>
      </w:r>
      <w:r w:rsidR="00872867">
        <w:rPr>
          <w:rFonts w:ascii="Arial" w:hAnsi="Arial" w:cs="Arial"/>
          <w:b/>
          <w:bCs/>
          <w:sz w:val="28"/>
          <w:szCs w:val="28"/>
        </w:rPr>
        <w:t xml:space="preserve"> u 202</w:t>
      </w:r>
      <w:r w:rsidR="00312585">
        <w:rPr>
          <w:rFonts w:ascii="Arial" w:hAnsi="Arial" w:cs="Arial"/>
          <w:b/>
          <w:bCs/>
          <w:sz w:val="28"/>
          <w:szCs w:val="28"/>
        </w:rPr>
        <w:t>7</w:t>
      </w:r>
      <w:r w:rsidR="00D1506B">
        <w:rPr>
          <w:rFonts w:ascii="Arial" w:hAnsi="Arial" w:cs="Arial"/>
          <w:b/>
          <w:bCs/>
          <w:sz w:val="28"/>
          <w:szCs w:val="28"/>
        </w:rPr>
        <w:t>. godini</w:t>
      </w:r>
    </w:p>
    <w:p w14:paraId="1828C4E3" w14:textId="77777777" w:rsidR="009A1ABB" w:rsidRPr="001D2439" w:rsidRDefault="009A1ABB" w:rsidP="009A1ABB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Arial" w:hAnsi="Arial" w:cs="Arial"/>
          <w:sz w:val="28"/>
          <w:szCs w:val="28"/>
        </w:rPr>
      </w:pPr>
    </w:p>
    <w:p w14:paraId="6F15FD79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Arial" w:hAnsi="Arial" w:cs="Arial"/>
          <w:sz w:val="28"/>
          <w:szCs w:val="28"/>
        </w:rPr>
      </w:pPr>
    </w:p>
    <w:p w14:paraId="39A9EFF6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47678483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69536EC1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40CCC1CC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Arial" w:hAnsi="Arial" w:cs="Arial"/>
          <w:sz w:val="28"/>
          <w:szCs w:val="28"/>
        </w:rPr>
      </w:pPr>
    </w:p>
    <w:p w14:paraId="0A33873B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>U P U T E  Z A  P R I J A V I T E L J E</w:t>
      </w:r>
    </w:p>
    <w:p w14:paraId="75D786EC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685FF72E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449A8BD5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91" w:lineRule="exact"/>
        <w:rPr>
          <w:rFonts w:ascii="Arial" w:hAnsi="Arial" w:cs="Arial"/>
          <w:sz w:val="28"/>
          <w:szCs w:val="28"/>
        </w:rPr>
      </w:pPr>
    </w:p>
    <w:p w14:paraId="77F34856" w14:textId="6C5EFD76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 xml:space="preserve">Datum raspisivanja </w:t>
      </w:r>
      <w:r w:rsidR="00383080">
        <w:rPr>
          <w:rFonts w:ascii="Arial" w:hAnsi="Arial" w:cs="Arial"/>
          <w:sz w:val="28"/>
          <w:szCs w:val="28"/>
        </w:rPr>
        <w:t>poziva</w:t>
      </w:r>
      <w:r w:rsidR="000A13CE">
        <w:rPr>
          <w:rFonts w:ascii="Arial" w:hAnsi="Arial" w:cs="Arial"/>
          <w:sz w:val="28"/>
          <w:szCs w:val="28"/>
        </w:rPr>
        <w:t>:</w:t>
      </w:r>
    </w:p>
    <w:p w14:paraId="4B2B02E7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14:paraId="4C1B34E7" w14:textId="62C635EC" w:rsidR="009A1ABB" w:rsidRPr="001D2439" w:rsidRDefault="0022455E" w:rsidP="002245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</w:t>
      </w:r>
      <w:r w:rsidR="00F27B6C">
        <w:rPr>
          <w:rFonts w:ascii="Arial" w:hAnsi="Arial" w:cs="Arial"/>
          <w:b/>
          <w:bCs/>
          <w:sz w:val="28"/>
          <w:szCs w:val="28"/>
        </w:rPr>
        <w:t>16</w:t>
      </w:r>
      <w:r w:rsidR="006C4BBF">
        <w:rPr>
          <w:rFonts w:ascii="Arial" w:hAnsi="Arial" w:cs="Arial"/>
          <w:b/>
          <w:bCs/>
          <w:sz w:val="28"/>
          <w:szCs w:val="28"/>
        </w:rPr>
        <w:t xml:space="preserve">. </w:t>
      </w:r>
      <w:r w:rsidR="00312585">
        <w:rPr>
          <w:rFonts w:ascii="Arial" w:hAnsi="Arial" w:cs="Arial"/>
          <w:b/>
          <w:bCs/>
          <w:sz w:val="28"/>
          <w:szCs w:val="28"/>
        </w:rPr>
        <w:t>listopada</w:t>
      </w:r>
      <w:r w:rsidR="00872867">
        <w:rPr>
          <w:rFonts w:ascii="Arial" w:hAnsi="Arial" w:cs="Arial"/>
          <w:b/>
          <w:bCs/>
          <w:sz w:val="28"/>
          <w:szCs w:val="28"/>
        </w:rPr>
        <w:t xml:space="preserve"> 202</w:t>
      </w:r>
      <w:r w:rsidR="00312585">
        <w:rPr>
          <w:rFonts w:ascii="Arial" w:hAnsi="Arial" w:cs="Arial"/>
          <w:b/>
          <w:bCs/>
          <w:sz w:val="28"/>
          <w:szCs w:val="28"/>
        </w:rPr>
        <w:t>6</w:t>
      </w:r>
      <w:r w:rsidR="009A1ABB" w:rsidRPr="001D2439">
        <w:rPr>
          <w:rFonts w:ascii="Arial" w:hAnsi="Arial" w:cs="Arial"/>
          <w:b/>
          <w:bCs/>
          <w:sz w:val="28"/>
          <w:szCs w:val="28"/>
        </w:rPr>
        <w:t>.</w:t>
      </w:r>
      <w:r>
        <w:rPr>
          <w:rFonts w:ascii="Arial" w:hAnsi="Arial" w:cs="Arial"/>
          <w:b/>
          <w:bCs/>
          <w:sz w:val="28"/>
          <w:szCs w:val="28"/>
        </w:rPr>
        <w:t xml:space="preserve"> godine</w:t>
      </w:r>
    </w:p>
    <w:p w14:paraId="4AC96BB7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2C36379B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36FFECE8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13305195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69" w:lineRule="exact"/>
        <w:rPr>
          <w:rFonts w:ascii="Arial" w:hAnsi="Arial" w:cs="Arial"/>
          <w:sz w:val="28"/>
          <w:szCs w:val="28"/>
        </w:rPr>
      </w:pPr>
    </w:p>
    <w:p w14:paraId="3FB677AD" w14:textId="5E1D4F88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>Rok za dostavu prijava</w:t>
      </w:r>
      <w:r w:rsidR="000A13CE">
        <w:rPr>
          <w:rFonts w:ascii="Arial" w:hAnsi="Arial" w:cs="Arial"/>
          <w:sz w:val="28"/>
          <w:szCs w:val="28"/>
        </w:rPr>
        <w:t>:</w:t>
      </w:r>
    </w:p>
    <w:p w14:paraId="561A0AAD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14:paraId="40187F17" w14:textId="26E3DF84" w:rsidR="009A1ABB" w:rsidRPr="001D2439" w:rsidRDefault="0022455E" w:rsidP="009A1ABB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</w:t>
      </w:r>
      <w:r w:rsidR="00872867">
        <w:rPr>
          <w:rFonts w:ascii="Arial" w:hAnsi="Arial" w:cs="Arial"/>
          <w:b/>
          <w:bCs/>
          <w:sz w:val="28"/>
          <w:szCs w:val="28"/>
        </w:rPr>
        <w:t xml:space="preserve"> </w:t>
      </w:r>
      <w:r w:rsidR="00F27B6C">
        <w:rPr>
          <w:rFonts w:ascii="Arial" w:hAnsi="Arial" w:cs="Arial"/>
          <w:b/>
          <w:bCs/>
          <w:sz w:val="28"/>
          <w:szCs w:val="28"/>
        </w:rPr>
        <w:t>19</w:t>
      </w:r>
      <w:r w:rsidR="00344308">
        <w:rPr>
          <w:rFonts w:ascii="Arial" w:hAnsi="Arial" w:cs="Arial"/>
          <w:b/>
          <w:bCs/>
          <w:sz w:val="28"/>
          <w:szCs w:val="28"/>
        </w:rPr>
        <w:t>. s</w:t>
      </w:r>
      <w:r w:rsidR="00312585">
        <w:rPr>
          <w:rFonts w:ascii="Arial" w:hAnsi="Arial" w:cs="Arial"/>
          <w:b/>
          <w:bCs/>
          <w:sz w:val="28"/>
          <w:szCs w:val="28"/>
        </w:rPr>
        <w:t>tudenoga</w:t>
      </w:r>
      <w:r w:rsidR="00724E3F">
        <w:rPr>
          <w:rFonts w:ascii="Arial" w:hAnsi="Arial" w:cs="Arial"/>
          <w:b/>
          <w:bCs/>
          <w:sz w:val="28"/>
          <w:szCs w:val="28"/>
        </w:rPr>
        <w:t xml:space="preserve"> </w:t>
      </w:r>
      <w:r w:rsidR="00872867">
        <w:rPr>
          <w:rFonts w:ascii="Arial" w:hAnsi="Arial" w:cs="Arial"/>
          <w:b/>
          <w:bCs/>
          <w:sz w:val="28"/>
          <w:szCs w:val="28"/>
        </w:rPr>
        <w:t>202</w:t>
      </w:r>
      <w:r>
        <w:rPr>
          <w:rFonts w:ascii="Arial" w:hAnsi="Arial" w:cs="Arial"/>
          <w:b/>
          <w:bCs/>
          <w:sz w:val="28"/>
          <w:szCs w:val="28"/>
        </w:rPr>
        <w:t>6</w:t>
      </w:r>
      <w:r w:rsidR="00B20324">
        <w:rPr>
          <w:rFonts w:ascii="Arial" w:hAnsi="Arial" w:cs="Arial"/>
          <w:b/>
          <w:bCs/>
          <w:sz w:val="28"/>
          <w:szCs w:val="28"/>
        </w:rPr>
        <w:t>.</w:t>
      </w:r>
      <w:r>
        <w:rPr>
          <w:rFonts w:ascii="Arial" w:hAnsi="Arial" w:cs="Arial"/>
          <w:b/>
          <w:bCs/>
          <w:sz w:val="28"/>
          <w:szCs w:val="28"/>
        </w:rPr>
        <w:t xml:space="preserve"> godine</w:t>
      </w:r>
    </w:p>
    <w:p w14:paraId="06D072F2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05D65C60" w14:textId="77777777" w:rsidR="009A1ABB" w:rsidRDefault="009A1ABB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14:paraId="0BA273AB" w14:textId="77777777" w:rsidR="00BB2CA6" w:rsidRDefault="00BB2CA6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14:paraId="723C21B6" w14:textId="77777777" w:rsidR="00BB2CA6" w:rsidRDefault="00BB2CA6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14:paraId="07E644F9" w14:textId="77777777" w:rsidR="00BB2CA6" w:rsidRPr="001D2439" w:rsidRDefault="00BB2CA6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14:paraId="27F0AFB1" w14:textId="6A8AD2CC" w:rsidR="009A1ABB" w:rsidRPr="001D2439" w:rsidRDefault="009A1ABB" w:rsidP="009A1ABB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 xml:space="preserve">u Općinu </w:t>
      </w:r>
      <w:r w:rsidR="00BB2CA6">
        <w:rPr>
          <w:rFonts w:ascii="Arial" w:hAnsi="Arial" w:cs="Arial"/>
          <w:sz w:val="28"/>
          <w:szCs w:val="28"/>
        </w:rPr>
        <w:t>Koprivnički Bregi</w:t>
      </w:r>
      <w:r w:rsidR="008631F6">
        <w:rPr>
          <w:rFonts w:ascii="Arial" w:hAnsi="Arial" w:cs="Arial"/>
          <w:sz w:val="28"/>
          <w:szCs w:val="28"/>
        </w:rPr>
        <w:t xml:space="preserve"> – u digitalnom obliku</w:t>
      </w:r>
    </w:p>
    <w:p w14:paraId="5790EBB9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  <w:sectPr w:rsidR="009A1ABB" w:rsidRPr="001D2439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14:paraId="6DAFEA8D" w14:textId="77777777"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bookmarkStart w:id="0" w:name="page2"/>
      <w:bookmarkEnd w:id="0"/>
      <w:r>
        <w:rPr>
          <w:rFonts w:ascii="Arial" w:hAnsi="Arial" w:cs="Arial"/>
          <w:b/>
          <w:sz w:val="24"/>
          <w:szCs w:val="24"/>
        </w:rPr>
        <w:lastRenderedPageBreak/>
        <w:t>1</w:t>
      </w:r>
      <w:r w:rsidR="00C402CC" w:rsidRPr="004D136A">
        <w:rPr>
          <w:rFonts w:ascii="Arial" w:hAnsi="Arial" w:cs="Arial"/>
          <w:b/>
          <w:sz w:val="24"/>
          <w:szCs w:val="24"/>
        </w:rPr>
        <w:t>. O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>PIS STANJA</w:t>
      </w:r>
    </w:p>
    <w:p w14:paraId="10C614F8" w14:textId="77777777" w:rsidR="00C402CC" w:rsidRPr="004D136A" w:rsidRDefault="0018125A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r w:rsidRPr="004D136A">
        <w:rPr>
          <w:rFonts w:ascii="Arial" w:hAnsi="Arial" w:cs="Arial"/>
          <w:sz w:val="24"/>
          <w:szCs w:val="24"/>
          <w:lang w:val="en-US"/>
        </w:rPr>
        <w:t xml:space="preserve">Na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području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</w:t>
      </w:r>
      <w:r w:rsidR="00C402CC" w:rsidRPr="004D136A">
        <w:rPr>
          <w:rFonts w:ascii="Arial" w:hAnsi="Arial" w:cs="Arial"/>
          <w:sz w:val="24"/>
          <w:szCs w:val="24"/>
          <w:lang w:val="en-US"/>
        </w:rPr>
        <w:t>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Koprivnički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Bregi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djeluju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brojne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pružaju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brojne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mog</w:t>
      </w:r>
      <w:r w:rsidR="00C402CC" w:rsidRPr="004D136A">
        <w:rPr>
          <w:rFonts w:ascii="Arial" w:hAnsi="Arial" w:cs="Arial"/>
          <w:sz w:val="24"/>
          <w:szCs w:val="24"/>
          <w:lang w:val="en-US"/>
        </w:rPr>
        <w:t>ućnosti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osmišljavanje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provođenje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slobodnog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vremena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</w:t>
      </w:r>
      <w:r w:rsidR="002A434E" w:rsidRPr="004D136A">
        <w:rPr>
          <w:rFonts w:ascii="Arial" w:hAnsi="Arial" w:cs="Arial"/>
          <w:sz w:val="24"/>
          <w:szCs w:val="24"/>
          <w:lang w:val="en-US"/>
        </w:rPr>
        <w:t>uge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djelatnostima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kulturi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ostalim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potrebama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ponuditi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mještanima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raznorazna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načine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uključivanja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rad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aktivnog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ili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pojedinim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projektima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manifestacijama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nat</w:t>
      </w:r>
      <w:r w:rsidR="003F083E">
        <w:rPr>
          <w:rFonts w:ascii="Arial" w:hAnsi="Arial" w:cs="Arial"/>
          <w:sz w:val="24"/>
          <w:szCs w:val="24"/>
          <w:lang w:val="en-US"/>
        </w:rPr>
        <w:t>jecanjima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slično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>.</w:t>
      </w:r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="002A434E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imaju</w:t>
      </w:r>
      <w:proofErr w:type="spellEnd"/>
      <w:proofErr w:type="gram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mogućnost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prepoznati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potr</w:t>
      </w:r>
      <w:r w:rsidR="003F083E">
        <w:rPr>
          <w:rFonts w:ascii="Arial" w:hAnsi="Arial" w:cs="Arial"/>
          <w:sz w:val="24"/>
          <w:szCs w:val="24"/>
          <w:lang w:val="en-US"/>
        </w:rPr>
        <w:t>ebe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svih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životnih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dobi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njima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prilagoditi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time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doprinoseći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života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3F083E">
        <w:rPr>
          <w:rFonts w:ascii="Arial" w:hAnsi="Arial" w:cs="Arial"/>
          <w:sz w:val="24"/>
          <w:szCs w:val="24"/>
          <w:lang w:val="en-US"/>
        </w:rPr>
        <w:t>Koprivnički Bregi.</w:t>
      </w:r>
    </w:p>
    <w:p w14:paraId="1A1F1762" w14:textId="532EA5E1" w:rsidR="004F10E5" w:rsidRPr="004D136A" w:rsidRDefault="00724E3F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4F10E5" w:rsidRPr="004D136A">
        <w:rPr>
          <w:rFonts w:ascii="Arial" w:hAnsi="Arial" w:cs="Arial"/>
          <w:sz w:val="24"/>
          <w:szCs w:val="24"/>
        </w:rPr>
        <w:t>ostupak</w:t>
      </w:r>
      <w:r>
        <w:rPr>
          <w:rFonts w:ascii="Arial" w:hAnsi="Arial" w:cs="Arial"/>
          <w:sz w:val="24"/>
          <w:szCs w:val="24"/>
        </w:rPr>
        <w:t xml:space="preserve"> se</w:t>
      </w:r>
      <w:r w:rsidR="004F10E5" w:rsidRPr="004D136A">
        <w:rPr>
          <w:rFonts w:ascii="Arial" w:hAnsi="Arial" w:cs="Arial"/>
          <w:sz w:val="24"/>
          <w:szCs w:val="24"/>
        </w:rPr>
        <w:t xml:space="preserve"> provodi u skladu</w:t>
      </w:r>
      <w:r w:rsidR="003F083E">
        <w:rPr>
          <w:rFonts w:ascii="Arial" w:hAnsi="Arial" w:cs="Arial"/>
          <w:sz w:val="24"/>
          <w:szCs w:val="24"/>
        </w:rPr>
        <w:t xml:space="preserve"> sa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 xml:space="preserve">Zakonom o </w:t>
      </w:r>
      <w:r>
        <w:rPr>
          <w:rFonts w:ascii="Arial" w:hAnsi="Arial" w:cs="Arial"/>
          <w:i/>
          <w:iCs/>
          <w:sz w:val="24"/>
          <w:szCs w:val="24"/>
        </w:rPr>
        <w:t>kulturnim vijećima i financiranju javnih potreba u kulturi</w:t>
      </w:r>
      <w:r w:rsidR="004F10E5" w:rsidRPr="004D136A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„</w:t>
      </w:r>
      <w:r w:rsidR="004F10E5" w:rsidRPr="004D136A">
        <w:rPr>
          <w:rFonts w:ascii="Arial" w:hAnsi="Arial" w:cs="Arial"/>
          <w:sz w:val="24"/>
          <w:szCs w:val="24"/>
        </w:rPr>
        <w:t>Narodne novine</w:t>
      </w:r>
      <w:r>
        <w:rPr>
          <w:rFonts w:ascii="Arial" w:hAnsi="Arial" w:cs="Arial"/>
          <w:sz w:val="24"/>
          <w:szCs w:val="24"/>
        </w:rPr>
        <w:t>“</w:t>
      </w:r>
      <w:r w:rsidR="004F10E5" w:rsidRPr="004D136A">
        <w:rPr>
          <w:rFonts w:ascii="Arial" w:hAnsi="Arial" w:cs="Arial"/>
          <w:sz w:val="24"/>
          <w:szCs w:val="24"/>
        </w:rPr>
        <w:t xml:space="preserve"> broj </w:t>
      </w:r>
      <w:r>
        <w:rPr>
          <w:rFonts w:ascii="Arial" w:hAnsi="Arial" w:cs="Arial"/>
          <w:sz w:val="24"/>
          <w:szCs w:val="24"/>
        </w:rPr>
        <w:t>83/22</w:t>
      </w:r>
      <w:r w:rsidR="004F10E5" w:rsidRPr="004D136A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te sukladno odredbama</w:t>
      </w:r>
      <w:r w:rsidR="004F10E5" w:rsidRPr="004D136A">
        <w:rPr>
          <w:rFonts w:ascii="Arial" w:hAnsi="Arial" w:cs="Arial"/>
          <w:sz w:val="24"/>
          <w:szCs w:val="24"/>
        </w:rPr>
        <w:t xml:space="preserve">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>Uredb</w:t>
      </w:r>
      <w:r>
        <w:rPr>
          <w:rFonts w:ascii="Arial" w:hAnsi="Arial" w:cs="Arial"/>
          <w:i/>
          <w:iCs/>
          <w:sz w:val="24"/>
          <w:szCs w:val="24"/>
        </w:rPr>
        <w:t>e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 xml:space="preserve"> o</w:t>
      </w:r>
      <w:r w:rsidR="004F10E5" w:rsidRPr="004D136A">
        <w:rPr>
          <w:rFonts w:ascii="Arial" w:hAnsi="Arial" w:cs="Arial"/>
          <w:sz w:val="24"/>
          <w:szCs w:val="24"/>
        </w:rPr>
        <w:t xml:space="preserve">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="004F10E5" w:rsidRPr="004D136A">
        <w:rPr>
          <w:rFonts w:ascii="Arial" w:hAnsi="Arial" w:cs="Arial"/>
          <w:sz w:val="24"/>
          <w:szCs w:val="24"/>
        </w:rPr>
        <w:t>(</w:t>
      </w:r>
      <w:r w:rsidR="00E771CA">
        <w:rPr>
          <w:rFonts w:ascii="Arial" w:hAnsi="Arial" w:cs="Arial"/>
          <w:sz w:val="24"/>
          <w:szCs w:val="24"/>
        </w:rPr>
        <w:t>„</w:t>
      </w:r>
      <w:r w:rsidR="004F10E5" w:rsidRPr="004D136A">
        <w:rPr>
          <w:rFonts w:ascii="Arial" w:hAnsi="Arial" w:cs="Arial"/>
          <w:sz w:val="24"/>
          <w:szCs w:val="24"/>
        </w:rPr>
        <w:t>Narodne novine</w:t>
      </w:r>
      <w:r w:rsidR="00E771CA">
        <w:rPr>
          <w:rFonts w:ascii="Arial" w:hAnsi="Arial" w:cs="Arial"/>
          <w:sz w:val="24"/>
          <w:szCs w:val="24"/>
        </w:rPr>
        <w:t>“</w:t>
      </w:r>
      <w:r w:rsidR="004F10E5" w:rsidRPr="004D136A">
        <w:rPr>
          <w:rFonts w:ascii="Arial" w:hAnsi="Arial" w:cs="Arial"/>
          <w:sz w:val="24"/>
          <w:szCs w:val="24"/>
        </w:rPr>
        <w:t xml:space="preserve"> broj 26/15</w:t>
      </w:r>
      <w:r>
        <w:rPr>
          <w:rFonts w:ascii="Arial" w:hAnsi="Arial" w:cs="Arial"/>
          <w:sz w:val="24"/>
          <w:szCs w:val="24"/>
        </w:rPr>
        <w:t>. i 37/21</w:t>
      </w:r>
      <w:r w:rsidR="004F10E5" w:rsidRPr="004D136A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14:paraId="35D0C14D" w14:textId="77777777" w:rsidR="004713FF" w:rsidRPr="004D136A" w:rsidRDefault="004713FF" w:rsidP="003F083E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4947161" w14:textId="5442DB75"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="00313253" w:rsidRPr="004D136A">
        <w:rPr>
          <w:rFonts w:ascii="Arial" w:hAnsi="Arial" w:cs="Arial"/>
          <w:b/>
          <w:bCs/>
          <w:sz w:val="24"/>
          <w:szCs w:val="24"/>
          <w:lang w:val="en-US"/>
        </w:rPr>
        <w:t xml:space="preserve">. CILJEVI JAVNOG </w:t>
      </w:r>
      <w:r w:rsidR="00724E3F">
        <w:rPr>
          <w:rFonts w:ascii="Arial" w:hAnsi="Arial" w:cs="Arial"/>
          <w:b/>
          <w:bCs/>
          <w:sz w:val="24"/>
          <w:szCs w:val="24"/>
          <w:lang w:val="en-US"/>
        </w:rPr>
        <w:t>POZIVA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 xml:space="preserve"> I PRIORITETI ZA DODJELU SREDSTAVA</w:t>
      </w:r>
    </w:p>
    <w:p w14:paraId="6DCE57DF" w14:textId="5F2321C3" w:rsidR="00C402CC" w:rsidRPr="004D136A" w:rsidRDefault="00C402CC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Opći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24E3F">
        <w:rPr>
          <w:rFonts w:ascii="Arial" w:hAnsi="Arial" w:cs="Arial"/>
          <w:sz w:val="24"/>
          <w:szCs w:val="24"/>
          <w:lang w:val="en-US"/>
        </w:rPr>
        <w:t>poziva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Koprivnički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Bregi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ispunjenim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slobodnim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vremenom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0C3C96" w:rsidRPr="004D136A">
        <w:rPr>
          <w:rFonts w:ascii="Arial" w:hAnsi="Arial" w:cs="Arial"/>
          <w:sz w:val="24"/>
          <w:szCs w:val="24"/>
          <w:lang w:val="en-US"/>
        </w:rPr>
        <w:t>t</w:t>
      </w:r>
      <w:r w:rsidR="003F083E">
        <w:rPr>
          <w:rFonts w:ascii="Arial" w:hAnsi="Arial" w:cs="Arial"/>
          <w:sz w:val="24"/>
          <w:szCs w:val="24"/>
          <w:lang w:val="en-US"/>
        </w:rPr>
        <w:t xml:space="preserve">o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0C3C96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samim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sudjelovanjem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>.</w:t>
      </w:r>
    </w:p>
    <w:p w14:paraId="200E0AB6" w14:textId="3E52F26C" w:rsidR="003F083E" w:rsidRPr="004D136A" w:rsidRDefault="00C402CC" w:rsidP="003F083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Specifični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24E3F">
        <w:rPr>
          <w:rFonts w:ascii="Arial" w:hAnsi="Arial" w:cs="Arial"/>
          <w:sz w:val="24"/>
          <w:szCs w:val="24"/>
          <w:lang w:val="en-US"/>
        </w:rPr>
        <w:t>poziva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afirmacija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indentiteta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socijalnih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poboljšanje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turističke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ponude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unaprijeđenje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sposobnosti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proofErr w:type="gramStart"/>
      <w:r w:rsidRPr="004D136A">
        <w:rPr>
          <w:rFonts w:ascii="Arial" w:hAnsi="Arial" w:cs="Arial"/>
          <w:sz w:val="24"/>
          <w:szCs w:val="24"/>
          <w:lang w:val="en-US"/>
        </w:rPr>
        <w:t>pružanje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usluga</w:t>
      </w:r>
      <w:proofErr w:type="spellEnd"/>
      <w:proofErr w:type="gramEnd"/>
      <w:r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kulturi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jačanje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volonterstva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>,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podupiranje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amat</w:t>
      </w:r>
      <w:r w:rsidR="004713FF" w:rsidRPr="004D136A">
        <w:rPr>
          <w:rFonts w:ascii="Arial" w:hAnsi="Arial" w:cs="Arial"/>
          <w:sz w:val="24"/>
          <w:szCs w:val="24"/>
          <w:lang w:val="en-US"/>
        </w:rPr>
        <w:t>erizma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stvaralaštva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zaštita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očuvanje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kulturne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prirodne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baštine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razvoj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djelatnosti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kojima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u</w:t>
      </w:r>
      <w:r w:rsidR="004713FF" w:rsidRPr="004D136A">
        <w:rPr>
          <w:rFonts w:ascii="Arial" w:hAnsi="Arial" w:cs="Arial"/>
          <w:sz w:val="24"/>
          <w:szCs w:val="24"/>
          <w:lang w:val="en-US"/>
        </w:rPr>
        <w:t>druge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>.</w:t>
      </w:r>
    </w:p>
    <w:p w14:paraId="55BDB5F7" w14:textId="77777777"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C402CC" w:rsidRPr="004D136A">
        <w:rPr>
          <w:rFonts w:ascii="Arial" w:hAnsi="Arial" w:cs="Arial"/>
          <w:b/>
          <w:sz w:val="24"/>
          <w:szCs w:val="24"/>
        </w:rPr>
        <w:t>. OKVIR ZA DODJELU FINANCIJSKIH SREDSTAVA</w:t>
      </w:r>
    </w:p>
    <w:p w14:paraId="69FABA5E" w14:textId="77777777" w:rsidR="004713FF" w:rsidRPr="004D136A" w:rsidRDefault="00C402CC" w:rsidP="00E70D9A">
      <w:pPr>
        <w:tabs>
          <w:tab w:val="left" w:pos="50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         </w:t>
      </w:r>
      <w:r w:rsidRPr="004D136A">
        <w:rPr>
          <w:rFonts w:ascii="Arial" w:hAnsi="Arial" w:cs="Arial"/>
          <w:sz w:val="24"/>
          <w:szCs w:val="24"/>
        </w:rPr>
        <w:tab/>
      </w:r>
      <w:r w:rsidR="003240DA" w:rsidRPr="004D136A">
        <w:rPr>
          <w:rFonts w:ascii="Arial" w:hAnsi="Arial" w:cs="Arial"/>
          <w:sz w:val="24"/>
          <w:szCs w:val="24"/>
        </w:rPr>
        <w:t>Za (su)</w:t>
      </w:r>
      <w:r w:rsidRPr="004D136A">
        <w:rPr>
          <w:rFonts w:ascii="Arial" w:hAnsi="Arial" w:cs="Arial"/>
          <w:sz w:val="24"/>
          <w:szCs w:val="24"/>
        </w:rPr>
        <w:t>fina</w:t>
      </w:r>
      <w:r w:rsidR="003240DA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od strane Općine</w:t>
      </w:r>
      <w:r w:rsidR="004713FF" w:rsidRPr="004D136A">
        <w:rPr>
          <w:rFonts w:ascii="Arial" w:hAnsi="Arial" w:cs="Arial"/>
          <w:sz w:val="24"/>
          <w:szCs w:val="24"/>
        </w:rPr>
        <w:t xml:space="preserve"> </w:t>
      </w:r>
      <w:r w:rsidR="003F083E">
        <w:rPr>
          <w:rFonts w:ascii="Arial" w:hAnsi="Arial" w:cs="Arial"/>
          <w:sz w:val="24"/>
          <w:szCs w:val="24"/>
        </w:rPr>
        <w:t>Koprivnički Bregi</w:t>
      </w:r>
      <w:r w:rsidR="004713FF" w:rsidRPr="004D136A">
        <w:rPr>
          <w:rFonts w:ascii="Arial" w:hAnsi="Arial" w:cs="Arial"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>m</w:t>
      </w:r>
      <w:r w:rsidR="003240DA" w:rsidRPr="004D136A">
        <w:rPr>
          <w:rFonts w:ascii="Arial" w:hAnsi="Arial" w:cs="Arial"/>
          <w:sz w:val="24"/>
          <w:szCs w:val="24"/>
        </w:rPr>
        <w:t xml:space="preserve">ogu se prijaviti udruge i </w:t>
      </w:r>
      <w:r w:rsidRPr="004D136A">
        <w:rPr>
          <w:rFonts w:ascii="Arial" w:hAnsi="Arial" w:cs="Arial"/>
          <w:sz w:val="24"/>
          <w:szCs w:val="24"/>
        </w:rPr>
        <w:t xml:space="preserve">druge neprofitne organizacije, a prijave mogu podnijeti za  </w:t>
      </w:r>
      <w:r w:rsidR="004713FF" w:rsidRPr="004D136A">
        <w:rPr>
          <w:rFonts w:ascii="Arial" w:hAnsi="Arial" w:cs="Arial"/>
          <w:sz w:val="24"/>
          <w:szCs w:val="24"/>
        </w:rPr>
        <w:t>aktivnosti od interesa za opće dobro i Općinu.</w:t>
      </w:r>
    </w:p>
    <w:p w14:paraId="52CC88BB" w14:textId="58A69115" w:rsidR="003F083E" w:rsidRPr="003F083E" w:rsidRDefault="004713FF" w:rsidP="00E70D9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Aktivnostima od interesa za opće dobro smatraju se osobito aktivnosti udruga</w:t>
      </w:r>
      <w:r w:rsidR="003F083E">
        <w:rPr>
          <w:rFonts w:ascii="Arial" w:hAnsi="Arial" w:cs="Arial"/>
          <w:sz w:val="24"/>
          <w:szCs w:val="24"/>
        </w:rPr>
        <w:t xml:space="preserve"> za kulturu</w:t>
      </w:r>
      <w:r w:rsidRPr="004D136A">
        <w:rPr>
          <w:rFonts w:ascii="Arial" w:hAnsi="Arial" w:cs="Arial"/>
          <w:sz w:val="24"/>
          <w:szCs w:val="24"/>
        </w:rPr>
        <w:t xml:space="preserve"> koje pridonose zašt</w:t>
      </w:r>
      <w:r w:rsidR="00724E3F">
        <w:rPr>
          <w:rFonts w:ascii="Arial" w:hAnsi="Arial" w:cs="Arial"/>
          <w:sz w:val="24"/>
          <w:szCs w:val="24"/>
        </w:rPr>
        <w:t>iti i promicanju</w:t>
      </w:r>
      <w:r w:rsidRPr="004D136A">
        <w:rPr>
          <w:rFonts w:ascii="Arial" w:hAnsi="Arial" w:cs="Arial"/>
          <w:sz w:val="24"/>
          <w:szCs w:val="24"/>
        </w:rPr>
        <w:t xml:space="preserve"> kulture i umjetn</w:t>
      </w:r>
      <w:r w:rsidR="00B278B7" w:rsidRPr="004D136A">
        <w:rPr>
          <w:rFonts w:ascii="Arial" w:hAnsi="Arial" w:cs="Arial"/>
          <w:sz w:val="24"/>
          <w:szCs w:val="24"/>
        </w:rPr>
        <w:t>osti,</w:t>
      </w:r>
      <w:r w:rsidRPr="004D136A">
        <w:rPr>
          <w:rFonts w:ascii="Arial" w:hAnsi="Arial" w:cs="Arial"/>
          <w:sz w:val="24"/>
          <w:szCs w:val="24"/>
        </w:rPr>
        <w:t xml:space="preserve"> </w:t>
      </w:r>
      <w:r w:rsidR="0073282C">
        <w:rPr>
          <w:rFonts w:ascii="Arial" w:hAnsi="Arial" w:cs="Arial"/>
          <w:sz w:val="24"/>
          <w:szCs w:val="24"/>
        </w:rPr>
        <w:t>unapređenj</w:t>
      </w:r>
      <w:r w:rsidR="00724E3F">
        <w:rPr>
          <w:rFonts w:ascii="Arial" w:hAnsi="Arial" w:cs="Arial"/>
          <w:sz w:val="24"/>
          <w:szCs w:val="24"/>
        </w:rPr>
        <w:t>u</w:t>
      </w:r>
      <w:r w:rsidR="0073282C">
        <w:rPr>
          <w:rFonts w:ascii="Arial" w:hAnsi="Arial" w:cs="Arial"/>
          <w:sz w:val="24"/>
          <w:szCs w:val="24"/>
        </w:rPr>
        <w:t xml:space="preserve"> </w:t>
      </w:r>
      <w:r w:rsidR="003F083E">
        <w:rPr>
          <w:rFonts w:ascii="Arial" w:hAnsi="Arial" w:cs="Arial"/>
          <w:sz w:val="24"/>
          <w:szCs w:val="24"/>
        </w:rPr>
        <w:t>kulturno umjetničkog amaterizma</w:t>
      </w:r>
      <w:r w:rsidR="0073282C">
        <w:rPr>
          <w:rFonts w:ascii="Arial" w:hAnsi="Arial" w:cs="Arial"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>te drugim aktivnostima koje se po sv</w:t>
      </w:r>
      <w:r w:rsidR="008D1840">
        <w:rPr>
          <w:rFonts w:ascii="Arial" w:hAnsi="Arial" w:cs="Arial"/>
          <w:sz w:val="24"/>
          <w:szCs w:val="24"/>
        </w:rPr>
        <w:t>ojoj prirodi m</w:t>
      </w:r>
      <w:r w:rsidRPr="004D136A">
        <w:rPr>
          <w:rFonts w:ascii="Arial" w:hAnsi="Arial" w:cs="Arial"/>
          <w:sz w:val="24"/>
          <w:szCs w:val="24"/>
        </w:rPr>
        <w:t>ogu smatrati djelovanjem od interesa za opće dobro.</w:t>
      </w:r>
    </w:p>
    <w:p w14:paraId="0BA64CF2" w14:textId="7F279E3E"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C402CC" w:rsidRPr="004D136A">
        <w:rPr>
          <w:rFonts w:ascii="Arial" w:hAnsi="Arial" w:cs="Arial"/>
          <w:b/>
          <w:sz w:val="24"/>
          <w:szCs w:val="24"/>
        </w:rPr>
        <w:t>.</w:t>
      </w:r>
      <w:r w:rsidR="0086023E" w:rsidRPr="004D136A">
        <w:rPr>
          <w:rFonts w:ascii="Arial" w:hAnsi="Arial" w:cs="Arial"/>
          <w:b/>
          <w:sz w:val="24"/>
          <w:szCs w:val="24"/>
        </w:rPr>
        <w:t xml:space="preserve"> PLANIRANI IZNOSI I  UKUPNA VRIJEDNOST JAVNOG </w:t>
      </w:r>
      <w:r w:rsidR="00724E3F">
        <w:rPr>
          <w:rFonts w:ascii="Arial" w:hAnsi="Arial" w:cs="Arial"/>
          <w:b/>
          <w:sz w:val="24"/>
          <w:szCs w:val="24"/>
        </w:rPr>
        <w:t>POZIVA</w:t>
      </w:r>
    </w:p>
    <w:p w14:paraId="05E29FAF" w14:textId="40760A25"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Za sufinanciranje programa/projekata u okviru ovog Javnog </w:t>
      </w:r>
      <w:r w:rsidR="00724E3F">
        <w:rPr>
          <w:rFonts w:ascii="Arial" w:hAnsi="Arial" w:cs="Arial"/>
          <w:sz w:val="24"/>
          <w:szCs w:val="24"/>
        </w:rPr>
        <w:t>poziva</w:t>
      </w:r>
      <w:r w:rsidRPr="004D136A">
        <w:rPr>
          <w:rFonts w:ascii="Arial" w:hAnsi="Arial" w:cs="Arial"/>
          <w:sz w:val="24"/>
          <w:szCs w:val="24"/>
        </w:rPr>
        <w:t xml:space="preserve">  u </w:t>
      </w:r>
      <w:r w:rsidR="003F083E">
        <w:rPr>
          <w:rFonts w:ascii="Arial" w:hAnsi="Arial" w:cs="Arial"/>
          <w:sz w:val="24"/>
          <w:szCs w:val="24"/>
        </w:rPr>
        <w:t>proračunu Općine Koprivnički Bregi</w:t>
      </w:r>
      <w:r w:rsidRPr="004D136A">
        <w:rPr>
          <w:rFonts w:ascii="Arial" w:hAnsi="Arial" w:cs="Arial"/>
          <w:sz w:val="24"/>
          <w:szCs w:val="24"/>
        </w:rPr>
        <w:t xml:space="preserve"> planirat će se financijska sre</w:t>
      </w:r>
      <w:r w:rsidR="00DD3099">
        <w:rPr>
          <w:rFonts w:ascii="Arial" w:hAnsi="Arial" w:cs="Arial"/>
          <w:sz w:val="24"/>
          <w:szCs w:val="24"/>
        </w:rPr>
        <w:t xml:space="preserve">dstva u ukupnom iznosu od </w:t>
      </w:r>
      <w:r w:rsidR="00753B89" w:rsidRPr="0028794B">
        <w:rPr>
          <w:rFonts w:ascii="Arial" w:hAnsi="Arial" w:cs="Arial"/>
          <w:b/>
          <w:bCs/>
          <w:sz w:val="24"/>
          <w:szCs w:val="24"/>
        </w:rPr>
        <w:t>3</w:t>
      </w:r>
      <w:r w:rsidR="00E771CA" w:rsidRPr="0028794B">
        <w:rPr>
          <w:rFonts w:ascii="Arial" w:hAnsi="Arial" w:cs="Arial"/>
          <w:b/>
          <w:bCs/>
          <w:sz w:val="24"/>
          <w:szCs w:val="24"/>
        </w:rPr>
        <w:t>0.0</w:t>
      </w:r>
      <w:r w:rsidR="00E41C67" w:rsidRPr="0028794B">
        <w:rPr>
          <w:rFonts w:ascii="Arial" w:hAnsi="Arial" w:cs="Arial"/>
          <w:b/>
          <w:bCs/>
          <w:sz w:val="24"/>
          <w:szCs w:val="24"/>
        </w:rPr>
        <w:t>00,00</w:t>
      </w:r>
      <w:r w:rsidR="00724E3F" w:rsidRPr="0028794B">
        <w:rPr>
          <w:rFonts w:ascii="Arial" w:hAnsi="Arial" w:cs="Arial"/>
          <w:b/>
          <w:bCs/>
          <w:sz w:val="24"/>
          <w:szCs w:val="24"/>
        </w:rPr>
        <w:t xml:space="preserve"> </w:t>
      </w:r>
      <w:r w:rsidR="000E14D3" w:rsidRPr="0028794B">
        <w:rPr>
          <w:rFonts w:ascii="Arial" w:hAnsi="Arial" w:cs="Arial"/>
          <w:b/>
          <w:bCs/>
          <w:sz w:val="24"/>
          <w:szCs w:val="24"/>
        </w:rPr>
        <w:t>eura</w:t>
      </w:r>
      <w:r w:rsidR="000E14D3">
        <w:rPr>
          <w:rFonts w:ascii="Arial" w:hAnsi="Arial" w:cs="Arial"/>
          <w:sz w:val="24"/>
          <w:szCs w:val="24"/>
        </w:rPr>
        <w:t>.</w:t>
      </w:r>
    </w:p>
    <w:p w14:paraId="62149FCA" w14:textId="77777777"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rPr>
          <w:rFonts w:ascii="Arial" w:hAnsi="Arial" w:cs="Arial"/>
          <w:sz w:val="24"/>
          <w:szCs w:val="24"/>
        </w:rPr>
      </w:pPr>
    </w:p>
    <w:p w14:paraId="4C42F075" w14:textId="0AE1CC0C"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Ukupna planirana vrijednost </w:t>
      </w:r>
      <w:r w:rsidR="00C126E3">
        <w:rPr>
          <w:rFonts w:ascii="Arial" w:hAnsi="Arial" w:cs="Arial"/>
          <w:sz w:val="24"/>
          <w:szCs w:val="24"/>
        </w:rPr>
        <w:t>poziva</w:t>
      </w:r>
      <w:r w:rsidRPr="004D136A">
        <w:rPr>
          <w:rFonts w:ascii="Arial" w:hAnsi="Arial" w:cs="Arial"/>
          <w:sz w:val="24"/>
          <w:szCs w:val="24"/>
        </w:rPr>
        <w:t xml:space="preserve"> može se mijenjati ovisno o visini stvarno raspoloživih odnosno uplaćenih sredstava.</w:t>
      </w:r>
    </w:p>
    <w:p w14:paraId="3F0F9DCF" w14:textId="211C985E"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t xml:space="preserve">Najmanji iznos </w:t>
      </w:r>
      <w:r w:rsidRPr="004D136A">
        <w:rPr>
          <w:rFonts w:ascii="Arial" w:hAnsi="Arial" w:cs="Arial"/>
          <w:sz w:val="24"/>
          <w:szCs w:val="24"/>
        </w:rPr>
        <w:t>financijskih sredstava koji se može ugovoriti po pojedinom</w:t>
      </w:r>
      <w:r w:rsidRPr="004D136A">
        <w:rPr>
          <w:rFonts w:ascii="Arial" w:hAnsi="Arial" w:cs="Arial"/>
          <w:bCs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 xml:space="preserve">programu/projektu je </w:t>
      </w:r>
      <w:r w:rsidR="00E41C67" w:rsidRPr="0028794B">
        <w:rPr>
          <w:rFonts w:ascii="Arial" w:hAnsi="Arial" w:cs="Arial"/>
          <w:b/>
          <w:sz w:val="24"/>
          <w:szCs w:val="24"/>
        </w:rPr>
        <w:t>200,00</w:t>
      </w:r>
      <w:r w:rsidR="000E14D3" w:rsidRPr="0028794B">
        <w:rPr>
          <w:rFonts w:ascii="Arial" w:hAnsi="Arial" w:cs="Arial"/>
          <w:b/>
          <w:sz w:val="24"/>
          <w:szCs w:val="24"/>
        </w:rPr>
        <w:t xml:space="preserve"> eura</w:t>
      </w:r>
      <w:r w:rsidRPr="004D136A">
        <w:rPr>
          <w:rFonts w:ascii="Arial" w:hAnsi="Arial" w:cs="Arial"/>
          <w:sz w:val="24"/>
          <w:szCs w:val="24"/>
        </w:rPr>
        <w:t>.</w:t>
      </w:r>
    </w:p>
    <w:p w14:paraId="5525D7DA" w14:textId="77777777"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</w:p>
    <w:p w14:paraId="27D6B53E" w14:textId="64BC36DF"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t xml:space="preserve">Najveći iznos </w:t>
      </w:r>
      <w:r w:rsidRPr="004D136A">
        <w:rPr>
          <w:rFonts w:ascii="Arial" w:hAnsi="Arial" w:cs="Arial"/>
          <w:sz w:val="24"/>
          <w:szCs w:val="24"/>
        </w:rPr>
        <w:t xml:space="preserve">financijskih sredstava koji se može ugovoriti po pojedinom programu/projektu je </w:t>
      </w:r>
      <w:r w:rsidR="00753B89" w:rsidRPr="0028794B">
        <w:rPr>
          <w:rFonts w:ascii="Arial" w:hAnsi="Arial" w:cs="Arial"/>
          <w:b/>
          <w:sz w:val="24"/>
          <w:szCs w:val="24"/>
        </w:rPr>
        <w:t>15</w:t>
      </w:r>
      <w:r w:rsidR="00E41C67" w:rsidRPr="0028794B">
        <w:rPr>
          <w:rFonts w:ascii="Arial" w:hAnsi="Arial" w:cs="Arial"/>
          <w:b/>
          <w:sz w:val="24"/>
          <w:szCs w:val="24"/>
        </w:rPr>
        <w:t>.000,00</w:t>
      </w:r>
      <w:r w:rsidR="000E14D3" w:rsidRPr="0028794B">
        <w:rPr>
          <w:rFonts w:ascii="Arial" w:hAnsi="Arial" w:cs="Arial"/>
          <w:b/>
          <w:sz w:val="24"/>
          <w:szCs w:val="24"/>
        </w:rPr>
        <w:t xml:space="preserve"> eura</w:t>
      </w:r>
      <w:r w:rsidRPr="004D136A">
        <w:rPr>
          <w:rFonts w:ascii="Arial" w:hAnsi="Arial" w:cs="Arial"/>
          <w:sz w:val="24"/>
          <w:szCs w:val="24"/>
        </w:rPr>
        <w:t>.</w:t>
      </w:r>
    </w:p>
    <w:p w14:paraId="72F3C657" w14:textId="7A60E613"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lastRenderedPageBreak/>
        <w:t>Svaka udruga može prijaviti i ugovoriti više pr</w:t>
      </w:r>
      <w:r w:rsidR="00596054">
        <w:rPr>
          <w:rFonts w:ascii="Arial" w:hAnsi="Arial" w:cs="Arial"/>
          <w:sz w:val="24"/>
          <w:szCs w:val="24"/>
        </w:rPr>
        <w:t xml:space="preserve">ograma/projekata u okviru ovog </w:t>
      </w:r>
      <w:r w:rsidR="00E771CA">
        <w:rPr>
          <w:rFonts w:ascii="Arial" w:hAnsi="Arial" w:cs="Arial"/>
          <w:sz w:val="24"/>
          <w:szCs w:val="24"/>
        </w:rPr>
        <w:t>poziva</w:t>
      </w:r>
      <w:r w:rsidRPr="004D136A">
        <w:rPr>
          <w:rFonts w:ascii="Arial" w:hAnsi="Arial" w:cs="Arial"/>
          <w:sz w:val="24"/>
          <w:szCs w:val="24"/>
        </w:rPr>
        <w:t xml:space="preserve">, na razdoblje provedbe do 12 mjeseci, </w:t>
      </w:r>
      <w:r w:rsidR="00A2059F">
        <w:rPr>
          <w:rFonts w:ascii="Arial" w:hAnsi="Arial" w:cs="Arial"/>
          <w:sz w:val="24"/>
          <w:szCs w:val="24"/>
        </w:rPr>
        <w:t>u periodu od 1. 1. 202</w:t>
      </w:r>
      <w:r w:rsidR="0028794B">
        <w:rPr>
          <w:rFonts w:ascii="Arial" w:hAnsi="Arial" w:cs="Arial"/>
          <w:sz w:val="24"/>
          <w:szCs w:val="24"/>
        </w:rPr>
        <w:t>7</w:t>
      </w:r>
      <w:r w:rsidR="00A2059F">
        <w:rPr>
          <w:rFonts w:ascii="Arial" w:hAnsi="Arial" w:cs="Arial"/>
          <w:sz w:val="24"/>
          <w:szCs w:val="24"/>
        </w:rPr>
        <w:t>. do 31. 12. 202</w:t>
      </w:r>
      <w:r w:rsidR="0028794B">
        <w:rPr>
          <w:rFonts w:ascii="Arial" w:hAnsi="Arial" w:cs="Arial"/>
          <w:sz w:val="24"/>
          <w:szCs w:val="24"/>
        </w:rPr>
        <w:t>7</w:t>
      </w:r>
      <w:r w:rsidRPr="004D136A">
        <w:rPr>
          <w:rFonts w:ascii="Arial" w:hAnsi="Arial" w:cs="Arial"/>
          <w:sz w:val="24"/>
          <w:szCs w:val="24"/>
        </w:rPr>
        <w:t>. godine.</w:t>
      </w:r>
    </w:p>
    <w:p w14:paraId="0D0CE800" w14:textId="77777777"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 svaki program/projekt podnosi se zasebna prijava.</w:t>
      </w:r>
    </w:p>
    <w:p w14:paraId="432D0D29" w14:textId="77777777" w:rsidR="00C402CC" w:rsidRPr="004D136A" w:rsidRDefault="00C402CC" w:rsidP="00E70D9A">
      <w:pPr>
        <w:spacing w:line="240" w:lineRule="auto"/>
        <w:ind w:hanging="7"/>
        <w:rPr>
          <w:rFonts w:ascii="Arial" w:hAnsi="Arial" w:cs="Arial"/>
          <w:b/>
          <w:sz w:val="24"/>
          <w:szCs w:val="24"/>
        </w:rPr>
      </w:pPr>
    </w:p>
    <w:p w14:paraId="325EAA79" w14:textId="68A4E6D0" w:rsidR="00C402CC" w:rsidRPr="004D136A" w:rsidRDefault="00E76F42" w:rsidP="00E70D9A">
      <w:pPr>
        <w:spacing w:line="240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C402CC" w:rsidRPr="004D136A">
        <w:rPr>
          <w:rFonts w:ascii="Arial" w:hAnsi="Arial" w:cs="Arial"/>
          <w:b/>
          <w:sz w:val="24"/>
          <w:szCs w:val="24"/>
        </w:rPr>
        <w:t xml:space="preserve">. </w:t>
      </w:r>
      <w:bookmarkStart w:id="1" w:name="_Toc413626199"/>
      <w:r w:rsidR="00C402CC" w:rsidRPr="004D136A">
        <w:rPr>
          <w:rFonts w:ascii="Arial" w:hAnsi="Arial" w:cs="Arial"/>
          <w:b/>
          <w:sz w:val="24"/>
          <w:szCs w:val="24"/>
        </w:rPr>
        <w:t xml:space="preserve">FORMALNI UVJETI JAVNOG </w:t>
      </w:r>
      <w:bookmarkEnd w:id="1"/>
      <w:r w:rsidR="00C126E3">
        <w:rPr>
          <w:rFonts w:ascii="Arial" w:hAnsi="Arial" w:cs="Arial"/>
          <w:b/>
          <w:sz w:val="24"/>
          <w:szCs w:val="24"/>
        </w:rPr>
        <w:t>POZIVA</w:t>
      </w:r>
    </w:p>
    <w:p w14:paraId="74BEAFDB" w14:textId="77777777" w:rsidR="00737733" w:rsidRPr="00737733" w:rsidRDefault="00C402CC" w:rsidP="00E70D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Sredstva za fina</w:t>
      </w:r>
      <w:r w:rsidR="00737733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udrugama i drugim potencijalnim korisn</w:t>
      </w:r>
      <w:r w:rsidR="007D75E8">
        <w:rPr>
          <w:rFonts w:ascii="Arial" w:hAnsi="Arial" w:cs="Arial"/>
          <w:sz w:val="24"/>
          <w:szCs w:val="24"/>
        </w:rPr>
        <w:t>icima</w:t>
      </w:r>
      <w:r w:rsidRPr="004D13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</w:rPr>
        <w:t>dodijeljivat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će se uz uvjet da:</w:t>
      </w:r>
    </w:p>
    <w:p w14:paraId="526D64D6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upisani u Registar udruga, odnosno drugi odgovarajući registar i u Registar neprofitnih organizacija; </w:t>
      </w:r>
    </w:p>
    <w:p w14:paraId="49C23E62" w14:textId="3598EF61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registrirani kao udruge, zaklade, ustanove ili druge pravne osobe čija temeljna svrha nije stjecanje dobiti </w:t>
      </w:r>
      <w:r w:rsidR="009A6533">
        <w:rPr>
          <w:rFonts w:ascii="Arial" w:hAnsi="Arial" w:cs="Arial"/>
          <w:sz w:val="24"/>
          <w:szCs w:val="24"/>
        </w:rPr>
        <w:t>(kultura</w:t>
      </w:r>
      <w:r w:rsidRPr="00737733">
        <w:rPr>
          <w:rFonts w:ascii="Arial" w:hAnsi="Arial" w:cs="Arial"/>
          <w:sz w:val="24"/>
          <w:szCs w:val="24"/>
        </w:rPr>
        <w:t xml:space="preserve">) </w:t>
      </w:r>
    </w:p>
    <w:p w14:paraId="3BE00ADF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14:paraId="1D0DDB9D" w14:textId="18C6776A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program/projekt, koji prijave na javni </w:t>
      </w:r>
      <w:r w:rsidR="00C126E3">
        <w:rPr>
          <w:rFonts w:ascii="Arial" w:hAnsi="Arial" w:cs="Arial"/>
          <w:sz w:val="24"/>
          <w:szCs w:val="24"/>
        </w:rPr>
        <w:t>poziv</w:t>
      </w:r>
      <w:r w:rsidRPr="00737733">
        <w:rPr>
          <w:rFonts w:ascii="Arial" w:hAnsi="Arial" w:cs="Arial"/>
          <w:sz w:val="24"/>
          <w:szCs w:val="24"/>
        </w:rPr>
        <w:t xml:space="preserve"> Općine, bude ocijenjen kao značajan (kvalitetan, inovativan i koristan) za razvoj </w:t>
      </w:r>
      <w:r w:rsidR="009A6533">
        <w:rPr>
          <w:rFonts w:ascii="Arial" w:hAnsi="Arial" w:cs="Arial"/>
          <w:sz w:val="24"/>
          <w:szCs w:val="24"/>
        </w:rPr>
        <w:t>kulture</w:t>
      </w:r>
      <w:r w:rsidRPr="00737733">
        <w:rPr>
          <w:rFonts w:ascii="Arial" w:hAnsi="Arial" w:cs="Arial"/>
          <w:sz w:val="24"/>
          <w:szCs w:val="24"/>
        </w:rPr>
        <w:t xml:space="preserve"> i za</w:t>
      </w:r>
      <w:r w:rsidR="00AA7773">
        <w:rPr>
          <w:rFonts w:ascii="Arial" w:hAnsi="Arial" w:cs="Arial"/>
          <w:sz w:val="24"/>
          <w:szCs w:val="24"/>
        </w:rPr>
        <w:t>dovoljenje javnih potreba Općine</w:t>
      </w:r>
      <w:r w:rsidRPr="00737733">
        <w:rPr>
          <w:rFonts w:ascii="Arial" w:hAnsi="Arial" w:cs="Arial"/>
          <w:sz w:val="24"/>
          <w:szCs w:val="24"/>
        </w:rPr>
        <w:t xml:space="preserve"> definiranih razvojnim i strateškim dokumentima, odnosno uvjetima s</w:t>
      </w:r>
      <w:r w:rsidR="006D59F9">
        <w:rPr>
          <w:rFonts w:ascii="Arial" w:hAnsi="Arial" w:cs="Arial"/>
          <w:sz w:val="24"/>
          <w:szCs w:val="24"/>
        </w:rPr>
        <w:t xml:space="preserve">vakog pojedinog </w:t>
      </w:r>
      <w:r w:rsidR="00C126E3">
        <w:rPr>
          <w:rFonts w:ascii="Arial" w:hAnsi="Arial" w:cs="Arial"/>
          <w:sz w:val="24"/>
          <w:szCs w:val="24"/>
        </w:rPr>
        <w:t>poziva</w:t>
      </w:r>
      <w:r w:rsidRPr="00737733">
        <w:rPr>
          <w:rFonts w:ascii="Arial" w:hAnsi="Arial" w:cs="Arial"/>
          <w:sz w:val="24"/>
          <w:szCs w:val="24"/>
        </w:rPr>
        <w:t xml:space="preserve">; </w:t>
      </w:r>
    </w:p>
    <w:p w14:paraId="37AEDE44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udruga koja prijavljuje program/projekt ima sjedište</w:t>
      </w:r>
      <w:r w:rsidR="009A6533">
        <w:rPr>
          <w:rFonts w:ascii="Arial" w:hAnsi="Arial" w:cs="Arial"/>
          <w:sz w:val="24"/>
          <w:szCs w:val="24"/>
        </w:rPr>
        <w:t xml:space="preserve"> na području Općine Koprivnički Bregi</w:t>
      </w:r>
      <w:r w:rsidRPr="00737733">
        <w:rPr>
          <w:rFonts w:ascii="Arial" w:hAnsi="Arial" w:cs="Arial"/>
          <w:sz w:val="24"/>
          <w:szCs w:val="24"/>
        </w:rPr>
        <w:t>, odnosno ima članove s prebivališt</w:t>
      </w:r>
      <w:r w:rsidR="009A6533">
        <w:rPr>
          <w:rFonts w:ascii="Arial" w:hAnsi="Arial" w:cs="Arial"/>
          <w:sz w:val="24"/>
          <w:szCs w:val="24"/>
        </w:rPr>
        <w:t>em na području Općine Koprivnički Bregi</w:t>
      </w:r>
      <w:r w:rsidRPr="00737733">
        <w:rPr>
          <w:rFonts w:ascii="Arial" w:hAnsi="Arial" w:cs="Arial"/>
          <w:sz w:val="24"/>
          <w:szCs w:val="24"/>
        </w:rPr>
        <w:t xml:space="preserve"> ili je lokacija provedbe programa/projekta na području Općine,</w:t>
      </w:r>
    </w:p>
    <w:p w14:paraId="4A91B470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14:paraId="52C40F71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14:paraId="46914B53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14:paraId="4F0390DC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14:paraId="56D91C5D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14:paraId="622210D2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14:paraId="4FEC3DDA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uredno predaju sva izvješća Općini i drugim institucijama. </w:t>
      </w:r>
    </w:p>
    <w:p w14:paraId="350DADCF" w14:textId="77777777"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 </w:t>
      </w:r>
    </w:p>
    <w:p w14:paraId="68D1C154" w14:textId="694997D9"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Da bi prijava udruge mogla biti financirana u okviru Programa</w:t>
      </w:r>
      <w:r w:rsidR="00792EFB" w:rsidRPr="004D136A">
        <w:rPr>
          <w:rFonts w:ascii="Arial" w:hAnsi="Arial" w:cs="Arial"/>
          <w:sz w:val="24"/>
          <w:szCs w:val="24"/>
        </w:rPr>
        <w:t xml:space="preserve"> javnih potreba ud</w:t>
      </w:r>
      <w:r w:rsidR="00C126E3">
        <w:rPr>
          <w:rFonts w:ascii="Arial" w:hAnsi="Arial" w:cs="Arial"/>
          <w:sz w:val="24"/>
          <w:szCs w:val="24"/>
        </w:rPr>
        <w:t>r</w:t>
      </w:r>
      <w:r w:rsidR="00792EFB" w:rsidRPr="004D136A">
        <w:rPr>
          <w:rFonts w:ascii="Arial" w:hAnsi="Arial" w:cs="Arial"/>
          <w:sz w:val="24"/>
          <w:szCs w:val="24"/>
        </w:rPr>
        <w:t>ugama</w:t>
      </w:r>
      <w:r w:rsidR="00C126E3">
        <w:rPr>
          <w:rFonts w:ascii="Arial" w:hAnsi="Arial" w:cs="Arial"/>
          <w:sz w:val="24"/>
          <w:szCs w:val="24"/>
        </w:rPr>
        <w:t>,</w:t>
      </w:r>
      <w:r w:rsidRPr="00737733">
        <w:rPr>
          <w:rFonts w:ascii="Arial" w:hAnsi="Arial" w:cs="Arial"/>
          <w:sz w:val="24"/>
          <w:szCs w:val="24"/>
        </w:rPr>
        <w:t xml:space="preserve"> predlagatelj mora podnijeti prijavu na posebnim obrascima </w:t>
      </w:r>
      <w:r w:rsidR="00753B89">
        <w:rPr>
          <w:rFonts w:ascii="Arial" w:hAnsi="Arial" w:cs="Arial"/>
          <w:sz w:val="24"/>
          <w:szCs w:val="24"/>
        </w:rPr>
        <w:t>isključivo u digitalnom obliku.</w:t>
      </w:r>
    </w:p>
    <w:p w14:paraId="51F29944" w14:textId="77777777"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2EEB92A" w14:textId="15DDEBF9"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Opisni obrazac </w:t>
      </w:r>
      <w:r w:rsidR="00A66BB0">
        <w:rPr>
          <w:rFonts w:ascii="Arial" w:hAnsi="Arial" w:cs="Arial"/>
          <w:sz w:val="24"/>
          <w:szCs w:val="24"/>
        </w:rPr>
        <w:t>programa - kultura</w:t>
      </w:r>
      <w:r w:rsidR="00792EFB" w:rsidRPr="004D136A">
        <w:rPr>
          <w:rFonts w:ascii="Arial" w:hAnsi="Arial" w:cs="Arial"/>
          <w:sz w:val="24"/>
          <w:szCs w:val="24"/>
        </w:rPr>
        <w:t xml:space="preserve"> </w:t>
      </w:r>
      <w:r w:rsidRPr="00737733">
        <w:rPr>
          <w:rFonts w:ascii="Arial" w:hAnsi="Arial" w:cs="Arial"/>
          <w:sz w:val="24"/>
          <w:szCs w:val="24"/>
        </w:rPr>
        <w:t>(Obrazac 3.1.)</w:t>
      </w:r>
      <w:r w:rsidR="00792EFB" w:rsidRPr="004D136A">
        <w:rPr>
          <w:rFonts w:ascii="Arial" w:hAnsi="Arial" w:cs="Arial"/>
          <w:sz w:val="24"/>
          <w:szCs w:val="24"/>
        </w:rPr>
        <w:t>,</w:t>
      </w:r>
    </w:p>
    <w:p w14:paraId="7B427CEF" w14:textId="6548E23B"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Proračun</w:t>
      </w:r>
      <w:r w:rsidR="00792EFB" w:rsidRPr="004D136A">
        <w:rPr>
          <w:rFonts w:ascii="Arial" w:hAnsi="Arial" w:cs="Arial"/>
          <w:sz w:val="24"/>
          <w:szCs w:val="24"/>
        </w:rPr>
        <w:t>a</w:t>
      </w:r>
      <w:r w:rsidR="00A66BB0">
        <w:rPr>
          <w:rFonts w:ascii="Arial" w:hAnsi="Arial" w:cs="Arial"/>
          <w:sz w:val="24"/>
          <w:szCs w:val="24"/>
        </w:rPr>
        <w:t xml:space="preserve"> - kultura</w:t>
      </w:r>
      <w:r w:rsidRPr="00737733">
        <w:rPr>
          <w:rFonts w:ascii="Arial" w:hAnsi="Arial" w:cs="Arial"/>
          <w:sz w:val="24"/>
          <w:szCs w:val="24"/>
        </w:rPr>
        <w:t xml:space="preserve"> (Obrazac 3.2.) Kao prilog obrascu proračuna dostavljaju se dokumenti na osnovu kojih je isti utvrđen (ponude, izjave suradnika o cijeni koštanja njihovih</w:t>
      </w:r>
      <w:r w:rsidR="00264D46">
        <w:rPr>
          <w:rFonts w:ascii="Arial" w:hAnsi="Arial" w:cs="Arial"/>
          <w:sz w:val="24"/>
          <w:szCs w:val="24"/>
        </w:rPr>
        <w:t xml:space="preserve"> usluga, procjene troškova i slično</w:t>
      </w:r>
      <w:r w:rsidRPr="00737733">
        <w:rPr>
          <w:rFonts w:ascii="Arial" w:hAnsi="Arial" w:cs="Arial"/>
          <w:sz w:val="24"/>
          <w:szCs w:val="24"/>
        </w:rPr>
        <w:t>)</w:t>
      </w:r>
    </w:p>
    <w:p w14:paraId="40BFE69E" w14:textId="1C6F7F17"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lastRenderedPageBreak/>
        <w:t xml:space="preserve">Obrazac 3.4. – Izjava </w:t>
      </w:r>
      <w:r w:rsidR="00A66BB0">
        <w:rPr>
          <w:rFonts w:ascii="Arial" w:hAnsi="Arial" w:cs="Arial"/>
          <w:sz w:val="24"/>
          <w:szCs w:val="24"/>
        </w:rPr>
        <w:t>dvostruko financiranje - kultura</w:t>
      </w:r>
    </w:p>
    <w:p w14:paraId="1CFF16BD" w14:textId="0EF0120B"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3.6. – Izjava o urednom ispunjavanj</w:t>
      </w:r>
      <w:r w:rsidR="00792EFB" w:rsidRPr="004D136A">
        <w:rPr>
          <w:rFonts w:ascii="Arial" w:hAnsi="Arial" w:cs="Arial"/>
          <w:sz w:val="24"/>
          <w:szCs w:val="24"/>
        </w:rPr>
        <w:t xml:space="preserve">u obveza </w:t>
      </w:r>
      <w:r w:rsidR="00A66BB0">
        <w:rPr>
          <w:rFonts w:ascii="Arial" w:hAnsi="Arial" w:cs="Arial"/>
          <w:sz w:val="24"/>
          <w:szCs w:val="24"/>
        </w:rPr>
        <w:t>- kultura</w:t>
      </w:r>
    </w:p>
    <w:p w14:paraId="01181440" w14:textId="77777777"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3CD8896" w14:textId="77777777"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4D76A7">
        <w:rPr>
          <w:rFonts w:ascii="Arial" w:hAnsi="Arial" w:cs="Arial"/>
          <w:sz w:val="24"/>
          <w:szCs w:val="24"/>
          <w:u w:val="single"/>
        </w:rPr>
        <w:t>Uz gore navedene obrasce, prijavitelji su obvezni dostavi</w:t>
      </w:r>
      <w:r w:rsidR="00264D46" w:rsidRPr="004D76A7">
        <w:rPr>
          <w:rFonts w:ascii="Arial" w:hAnsi="Arial" w:cs="Arial"/>
          <w:sz w:val="24"/>
          <w:szCs w:val="24"/>
          <w:u w:val="single"/>
        </w:rPr>
        <w:t>ti</w:t>
      </w:r>
      <w:r w:rsidRPr="004D76A7">
        <w:rPr>
          <w:rFonts w:ascii="Arial" w:hAnsi="Arial" w:cs="Arial"/>
          <w:sz w:val="24"/>
          <w:szCs w:val="24"/>
          <w:u w:val="single"/>
        </w:rPr>
        <w:t xml:space="preserve"> i sljedeću</w:t>
      </w:r>
      <w:r w:rsidRPr="00737733">
        <w:rPr>
          <w:rFonts w:ascii="Arial" w:hAnsi="Arial" w:cs="Arial"/>
          <w:sz w:val="24"/>
          <w:szCs w:val="24"/>
        </w:rPr>
        <w:t xml:space="preserve"> </w:t>
      </w:r>
      <w:r w:rsidRPr="00737733">
        <w:rPr>
          <w:rFonts w:ascii="Arial" w:hAnsi="Arial" w:cs="Arial"/>
          <w:sz w:val="24"/>
          <w:szCs w:val="24"/>
          <w:u w:val="single"/>
        </w:rPr>
        <w:t>dokumentaciju</w:t>
      </w:r>
      <w:r w:rsidRPr="00737733">
        <w:rPr>
          <w:rFonts w:ascii="Arial" w:hAnsi="Arial" w:cs="Arial"/>
          <w:sz w:val="24"/>
          <w:szCs w:val="24"/>
        </w:rPr>
        <w:t>:</w:t>
      </w:r>
    </w:p>
    <w:p w14:paraId="4EFD91D9" w14:textId="77777777"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0D10F61" w14:textId="77777777" w:rsidR="00737733" w:rsidRPr="00A34D4E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14:paraId="1F47E0CB" w14:textId="77777777"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Ukoliko udruga nije ishodovala novo Rješenje Ureda državne uprave u Koprivničko-križevačkoj županiji, a uredno je predala zahtjev za upis promjena u Registru, potrebno je dostaviti dokaz o podnošenju zahtjeva </w:t>
      </w:r>
    </w:p>
    <w:p w14:paraId="23879C99" w14:textId="1D5AA28B"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737733">
        <w:rPr>
          <w:rFonts w:ascii="Arial" w:hAnsi="Arial" w:cs="Arial"/>
          <w:i/>
          <w:sz w:val="24"/>
          <w:szCs w:val="24"/>
        </w:rPr>
        <w:t xml:space="preserve">Uvjerenje o nekažnjavanju odgovorne osobe udruge u izvorniku ili preslici, s tim da uvjerenje ne smije biti starije od šest mjeseci </w:t>
      </w:r>
      <w:r w:rsidR="00A66BB0">
        <w:rPr>
          <w:rFonts w:ascii="Arial" w:hAnsi="Arial" w:cs="Arial"/>
          <w:i/>
          <w:sz w:val="24"/>
          <w:szCs w:val="24"/>
        </w:rPr>
        <w:t xml:space="preserve">dana </w:t>
      </w:r>
      <w:r w:rsidRPr="00737733">
        <w:rPr>
          <w:rFonts w:ascii="Arial" w:hAnsi="Arial" w:cs="Arial"/>
          <w:i/>
          <w:sz w:val="24"/>
          <w:szCs w:val="24"/>
        </w:rPr>
        <w:t xml:space="preserve">od dana objave </w:t>
      </w:r>
      <w:r w:rsidR="00A66BB0">
        <w:rPr>
          <w:rFonts w:ascii="Arial" w:hAnsi="Arial" w:cs="Arial"/>
          <w:i/>
          <w:sz w:val="24"/>
          <w:szCs w:val="24"/>
        </w:rPr>
        <w:t>javnog poziva</w:t>
      </w:r>
      <w:r w:rsidRPr="00737733">
        <w:rPr>
          <w:rFonts w:ascii="Arial" w:hAnsi="Arial" w:cs="Arial"/>
          <w:i/>
          <w:sz w:val="24"/>
          <w:szCs w:val="24"/>
        </w:rPr>
        <w:t>,(iznimno prema Uputi)</w:t>
      </w:r>
    </w:p>
    <w:p w14:paraId="248F4CAF" w14:textId="77777777" w:rsidR="00737733" w:rsidRPr="00737733" w:rsidRDefault="000C70B3" w:rsidP="000C70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4. </w:t>
      </w:r>
      <w:r w:rsidR="00737733" w:rsidRPr="00737733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14:paraId="287DAAC5" w14:textId="77777777" w:rsidR="00737733" w:rsidRPr="00737733" w:rsidRDefault="00737733" w:rsidP="00E70D9A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Popis članova udruge </w:t>
      </w:r>
    </w:p>
    <w:p w14:paraId="780D0F32" w14:textId="77777777"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80CE3E2" w14:textId="0ECE1490" w:rsidR="00737733" w:rsidRPr="00737733" w:rsidRDefault="00737733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b/>
          <w:sz w:val="24"/>
          <w:szCs w:val="24"/>
        </w:rPr>
        <w:t>Napomena:</w:t>
      </w:r>
      <w:r w:rsidRPr="00737733">
        <w:rPr>
          <w:rFonts w:ascii="Arial" w:hAnsi="Arial" w:cs="Arial"/>
          <w:sz w:val="24"/>
          <w:szCs w:val="24"/>
        </w:rPr>
        <w:t xml:space="preserve"> Iznimka za dokumente 3. i 4. odnosi se na programe/projekte čiji iznos sufinanciranja ne prelazi </w:t>
      </w:r>
      <w:r w:rsidR="00A66BB0">
        <w:rPr>
          <w:rFonts w:ascii="Arial" w:hAnsi="Arial" w:cs="Arial"/>
          <w:sz w:val="24"/>
          <w:szCs w:val="24"/>
        </w:rPr>
        <w:t>663,61</w:t>
      </w:r>
      <w:r w:rsidRPr="00737733">
        <w:rPr>
          <w:rFonts w:ascii="Arial" w:hAnsi="Arial" w:cs="Arial"/>
          <w:sz w:val="24"/>
          <w:szCs w:val="24"/>
        </w:rPr>
        <w:t xml:space="preserve"> </w:t>
      </w:r>
      <w:r w:rsidR="00A66BB0">
        <w:rPr>
          <w:rFonts w:ascii="Arial" w:hAnsi="Arial" w:cs="Arial"/>
          <w:sz w:val="24"/>
          <w:szCs w:val="24"/>
        </w:rPr>
        <w:t>eura</w:t>
      </w:r>
      <w:r w:rsidRPr="00737733">
        <w:rPr>
          <w:rFonts w:ascii="Arial" w:hAnsi="Arial" w:cs="Arial"/>
          <w:sz w:val="24"/>
          <w:szCs w:val="24"/>
        </w:rPr>
        <w:t xml:space="preserve"> -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14:paraId="118F0C2D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b/>
          <w:bCs/>
          <w:iCs/>
          <w:sz w:val="24"/>
          <w:szCs w:val="24"/>
        </w:rPr>
        <w:t>Neprihvatljivi prijavitelji</w:t>
      </w:r>
    </w:p>
    <w:p w14:paraId="37D2E13B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01767D5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Pravo prijave na natječaj nemaju:</w:t>
      </w:r>
    </w:p>
    <w:p w14:paraId="0CF7103A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D363D3C" w14:textId="3CC920EB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ogranci, podružnice i slični ustrojbeni oblici udruga koji nisu regis</w:t>
      </w:r>
      <w:r w:rsidRPr="004D136A">
        <w:rPr>
          <w:rFonts w:ascii="Arial" w:hAnsi="Arial" w:cs="Arial"/>
          <w:sz w:val="24"/>
          <w:szCs w:val="24"/>
        </w:rPr>
        <w:t>trirani sukladno Zakonu o udrugama</w:t>
      </w:r>
      <w:r w:rsidRPr="00234E86">
        <w:rPr>
          <w:rFonts w:ascii="Arial" w:hAnsi="Arial" w:cs="Arial"/>
          <w:sz w:val="24"/>
          <w:szCs w:val="24"/>
        </w:rPr>
        <w:t xml:space="preserve"> kao pravne osobe</w:t>
      </w:r>
      <w:r w:rsidR="00A66BB0">
        <w:rPr>
          <w:rFonts w:ascii="Arial" w:hAnsi="Arial" w:cs="Arial"/>
          <w:sz w:val="24"/>
          <w:szCs w:val="24"/>
        </w:rPr>
        <w:t>,</w:t>
      </w:r>
      <w:r w:rsidRPr="00234E86">
        <w:rPr>
          <w:rFonts w:ascii="Arial" w:hAnsi="Arial" w:cs="Arial"/>
          <w:sz w:val="24"/>
          <w:szCs w:val="24"/>
        </w:rPr>
        <w:t xml:space="preserve"> </w:t>
      </w:r>
    </w:p>
    <w:p w14:paraId="24D82188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nisu upisane u Registar neprofitnih organizacija, </w:t>
      </w:r>
    </w:p>
    <w:p w14:paraId="128B2644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strukovne udruge čiji rad/djelatnost nije direktno ili indirektno vezana </w:t>
      </w:r>
      <w:r w:rsidR="009B25C7" w:rsidRPr="004D136A">
        <w:rPr>
          <w:rFonts w:ascii="Arial" w:hAnsi="Arial" w:cs="Arial"/>
          <w:sz w:val="24"/>
          <w:szCs w:val="24"/>
        </w:rPr>
        <w:t>za predmet natječaja</w:t>
      </w:r>
      <w:r w:rsidRPr="00234E86">
        <w:rPr>
          <w:rFonts w:ascii="Arial" w:hAnsi="Arial" w:cs="Arial"/>
          <w:sz w:val="24"/>
          <w:szCs w:val="24"/>
        </w:rPr>
        <w:t xml:space="preserve">, </w:t>
      </w:r>
    </w:p>
    <w:p w14:paraId="7F47B998" w14:textId="12F7857F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udruge koje su nenamjenski trošile prethodno dodijeljen</w:t>
      </w:r>
      <w:r w:rsidR="0092322F">
        <w:rPr>
          <w:rFonts w:ascii="Arial" w:hAnsi="Arial" w:cs="Arial"/>
          <w:sz w:val="24"/>
          <w:szCs w:val="24"/>
        </w:rPr>
        <w:t>a sredstva</w:t>
      </w:r>
      <w:r w:rsidR="00A66BB0">
        <w:rPr>
          <w:rFonts w:ascii="Arial" w:hAnsi="Arial" w:cs="Arial"/>
          <w:sz w:val="24"/>
          <w:szCs w:val="24"/>
        </w:rPr>
        <w:t>,</w:t>
      </w:r>
      <w:r w:rsidR="0092322F">
        <w:rPr>
          <w:rFonts w:ascii="Arial" w:hAnsi="Arial" w:cs="Arial"/>
          <w:sz w:val="24"/>
          <w:szCs w:val="24"/>
        </w:rPr>
        <w:t xml:space="preserve"> </w:t>
      </w:r>
    </w:p>
    <w:p w14:paraId="7DA7F393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su u stečaju, </w:t>
      </w:r>
    </w:p>
    <w:p w14:paraId="2F385C3E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udruge koje imaju dugovanja prema državnom prorač</w:t>
      </w:r>
      <w:r w:rsidR="009A6533">
        <w:rPr>
          <w:rFonts w:ascii="Arial" w:hAnsi="Arial" w:cs="Arial"/>
          <w:sz w:val="24"/>
          <w:szCs w:val="24"/>
        </w:rPr>
        <w:t>unu, proračunu Općine Koprivnički Bregi</w:t>
      </w:r>
      <w:r w:rsidRPr="00234E86">
        <w:rPr>
          <w:rFonts w:ascii="Arial" w:hAnsi="Arial" w:cs="Arial"/>
          <w:sz w:val="24"/>
          <w:szCs w:val="24"/>
        </w:rPr>
        <w:t xml:space="preserve">, </w:t>
      </w:r>
    </w:p>
    <w:p w14:paraId="20378A85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čiji je jedan od osnivača politička stranka. </w:t>
      </w:r>
    </w:p>
    <w:p w14:paraId="0DC9DB8C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3F84B6D" w14:textId="1FAA3E0D" w:rsidR="00E76F42" w:rsidRDefault="00234E86" w:rsidP="00C126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0" w:firstLine="428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 okviru javnog </w:t>
      </w:r>
      <w:r w:rsidR="00C126E3">
        <w:rPr>
          <w:rFonts w:ascii="Arial" w:hAnsi="Arial" w:cs="Arial"/>
          <w:sz w:val="24"/>
          <w:szCs w:val="24"/>
        </w:rPr>
        <w:t>poziva</w:t>
      </w:r>
      <w:r w:rsidRPr="00234E86">
        <w:rPr>
          <w:rFonts w:ascii="Arial" w:hAnsi="Arial" w:cs="Arial"/>
          <w:sz w:val="24"/>
          <w:szCs w:val="24"/>
        </w:rPr>
        <w:t xml:space="preserve"> moći će se </w:t>
      </w:r>
      <w:r w:rsidR="007D315F" w:rsidRPr="004D136A">
        <w:rPr>
          <w:rFonts w:ascii="Arial" w:hAnsi="Arial" w:cs="Arial"/>
          <w:sz w:val="24"/>
          <w:szCs w:val="24"/>
        </w:rPr>
        <w:t>financirati aktivnosti</w:t>
      </w:r>
      <w:r w:rsidRPr="00234E86">
        <w:rPr>
          <w:rFonts w:ascii="Arial" w:hAnsi="Arial" w:cs="Arial"/>
          <w:sz w:val="24"/>
          <w:szCs w:val="24"/>
        </w:rPr>
        <w:t xml:space="preserve"> udruga koje spadaju u njihov redovan program rada u kalendarskoj godini kao i nefinancijska podrška udruzi.</w:t>
      </w:r>
    </w:p>
    <w:p w14:paraId="611B3BEF" w14:textId="77777777" w:rsidR="00C126E3" w:rsidRPr="009A6533" w:rsidRDefault="00C126E3" w:rsidP="009A653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0" w:firstLine="428"/>
        <w:rPr>
          <w:rFonts w:ascii="Arial" w:hAnsi="Arial" w:cs="Arial"/>
          <w:sz w:val="24"/>
          <w:szCs w:val="24"/>
        </w:rPr>
      </w:pPr>
    </w:p>
    <w:p w14:paraId="3772459A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Prihvatljivi izravni troškovi</w:t>
      </w:r>
    </w:p>
    <w:p w14:paraId="35E4F6D8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BDE8467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Pod </w:t>
      </w:r>
      <w:r w:rsidRPr="00F45228">
        <w:rPr>
          <w:rFonts w:ascii="Arial" w:hAnsi="Arial" w:cs="Arial"/>
          <w:b/>
          <w:bCs/>
          <w:sz w:val="24"/>
          <w:szCs w:val="24"/>
        </w:rPr>
        <w:t>izravnim troškovima</w:t>
      </w:r>
      <w:r w:rsidRPr="00F45228">
        <w:rPr>
          <w:rFonts w:ascii="Arial" w:hAnsi="Arial" w:cs="Arial"/>
          <w:sz w:val="24"/>
          <w:szCs w:val="24"/>
        </w:rPr>
        <w:t xml:space="preserve"> podrazumijevaju se troškovi koji su neposredno povezani uz provedbu pojedinih aktivnosti prijavljenog programa/projekta.</w:t>
      </w:r>
    </w:p>
    <w:p w14:paraId="128A2548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8C50808" w14:textId="68F1A8CA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Sredstvima</w:t>
      </w:r>
      <w:r w:rsidR="00A56036">
        <w:rPr>
          <w:rFonts w:ascii="Arial" w:hAnsi="Arial" w:cs="Arial"/>
          <w:sz w:val="24"/>
          <w:szCs w:val="24"/>
        </w:rPr>
        <w:t xml:space="preserve"> Javnog poziva</w:t>
      </w:r>
      <w:r w:rsidRPr="00F45228">
        <w:rPr>
          <w:rFonts w:ascii="Arial" w:hAnsi="Arial" w:cs="Arial"/>
          <w:sz w:val="24"/>
          <w:szCs w:val="24"/>
        </w:rPr>
        <w:t xml:space="preserve"> smiju se financirati samo stvarni i prihvatljivi troškovi </w:t>
      </w:r>
      <w:r w:rsidRPr="00F45228">
        <w:rPr>
          <w:rFonts w:ascii="Arial" w:hAnsi="Arial" w:cs="Arial"/>
          <w:sz w:val="24"/>
          <w:szCs w:val="24"/>
        </w:rPr>
        <w:lastRenderedPageBreak/>
        <w:t>nastali provođenjem programa/projekta. Prilikom procjene programa/projekata ocjenjivat će se potreba naznačenih troškova u odnosu na predviđene aktivnosti, kao i realnost visine navedenih troškova.</w:t>
      </w:r>
    </w:p>
    <w:p w14:paraId="19D202AF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8BDBD01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14:paraId="1208A981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15B810B" w14:textId="77777777" w:rsidR="00C54316" w:rsidRPr="004D136A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>troškovi zaposlenika angažiranih na programu ili projektu koji odgovaraju stvarnim izdacima za plaće te porezima i doprinosima iz plaće i drugim troškovima vezanim uz plaću;</w:t>
      </w:r>
    </w:p>
    <w:p w14:paraId="5E727243" w14:textId="77777777" w:rsidR="00C54316" w:rsidRPr="00C54316" w:rsidRDefault="001C43F0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4D136A">
        <w:rPr>
          <w:rFonts w:ascii="Arial" w:hAnsi="Arial" w:cs="Arial"/>
          <w:kern w:val="1"/>
          <w:sz w:val="24"/>
          <w:szCs w:val="24"/>
          <w:lang w:eastAsia="ar-SA"/>
        </w:rPr>
        <w:t>izdaci za troškove naknada voditeljima programa ili projekta,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izvoditeljima iz udruge</w:t>
      </w:r>
      <w:r w:rsidR="0013144B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>i/ili vanjskim suradnicima koji sudjeluju u provedbi programa/projekta,</w:t>
      </w:r>
    </w:p>
    <w:p w14:paraId="67966A80" w14:textId="77777777"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 xml:space="preserve">putni troškovi </w:t>
      </w:r>
      <w:r w:rsidR="007F3754" w:rsidRPr="004D136A">
        <w:rPr>
          <w:rFonts w:ascii="Arial" w:hAnsi="Arial" w:cs="Arial"/>
          <w:kern w:val="1"/>
          <w:sz w:val="24"/>
          <w:szCs w:val="24"/>
          <w:lang w:eastAsia="ar-SA"/>
        </w:rPr>
        <w:t>(putni nalozi) u svrhu obavljanja osnovnih djelatnosti udruge,</w:t>
      </w:r>
    </w:p>
    <w:p w14:paraId="10809B80" w14:textId="77777777"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kupnje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iznajmljivanja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opreme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ma</w:t>
      </w:r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terijala</w:t>
      </w:r>
      <w:proofErr w:type="spellEnd"/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proofErr w:type="gram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namijenjenih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isključivo</w:t>
      </w:r>
      <w:proofErr w:type="spellEnd"/>
      <w:proofErr w:type="gram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za program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projekt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te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usluga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14:paraId="30DA3FAA" w14:textId="77777777"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potrošne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robe;</w:t>
      </w:r>
    </w:p>
    <w:p w14:paraId="3FC91F25" w14:textId="77777777" w:rsidR="00C54316" w:rsidRPr="00C54316" w:rsidRDefault="007F3754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</w:t>
      </w:r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anja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–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priznaju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se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je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putovanje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potrebno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za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provedbu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aktivnosti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14:paraId="21BCA5BC" w14:textId="77777777" w:rsidR="00C54316" w:rsidRPr="004D136A" w:rsidRDefault="00FE65C8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proofErr w:type="spellStart"/>
      <w:r w:rsidRPr="004D136A">
        <w:rPr>
          <w:rFonts w:ascii="Arial" w:hAnsi="Arial" w:cs="Arial"/>
          <w:kern w:val="1"/>
          <w:sz w:val="24"/>
          <w:szCs w:val="24"/>
          <w:lang w:eastAsia="ar-SA"/>
        </w:rPr>
        <w:t>knjigovorstvene</w:t>
      </w:r>
      <w:proofErr w:type="spellEnd"/>
      <w:r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(računovodstvene usluge),</w:t>
      </w:r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proofErr w:type="spellStart"/>
      <w:r w:rsidR="007B2868">
        <w:rPr>
          <w:rFonts w:ascii="Arial" w:hAnsi="Arial" w:cs="Arial"/>
          <w:kern w:val="1"/>
          <w:sz w:val="24"/>
          <w:szCs w:val="24"/>
          <w:lang w:eastAsia="ar-SA"/>
        </w:rPr>
        <w:t>biljezi</w:t>
      </w:r>
      <w:proofErr w:type="spellEnd"/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i slično,</w:t>
      </w:r>
    </w:p>
    <w:p w14:paraId="5D2EE839" w14:textId="77777777" w:rsidR="00FE65C8" w:rsidRPr="00C54316" w:rsidRDefault="00916A98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>
        <w:rPr>
          <w:rFonts w:ascii="Arial" w:hAnsi="Arial" w:cs="Arial"/>
          <w:kern w:val="1"/>
          <w:sz w:val="24"/>
          <w:szCs w:val="24"/>
          <w:lang w:eastAsia="ar-SA"/>
        </w:rPr>
        <w:t>ostali</w:t>
      </w:r>
      <w:r w:rsidR="00FE65C8"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 troškovi koji su izravno vezani za provedbu aktivnosti programa ili projekta</w:t>
      </w:r>
    </w:p>
    <w:p w14:paraId="6B8FC51F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58A1E1E" w14:textId="77777777" w:rsidR="00F45228" w:rsidRPr="00F45228" w:rsidRDefault="00F45228" w:rsidP="00C126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Iz sredstava koja se traže za provedbu programa/projekta ne smije se isplaćivati regres ili druge slične naknade zaposle</w:t>
      </w:r>
      <w:r w:rsidR="007F3754" w:rsidRPr="004D136A">
        <w:rPr>
          <w:rFonts w:ascii="Arial" w:hAnsi="Arial" w:cs="Arial"/>
          <w:sz w:val="24"/>
          <w:szCs w:val="24"/>
        </w:rPr>
        <w:t>nicima.</w:t>
      </w:r>
    </w:p>
    <w:p w14:paraId="1EB20F16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FF97C96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Prihvatljivi neizravni troškovi</w:t>
      </w:r>
    </w:p>
    <w:p w14:paraId="112D45CF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0DBDC56" w14:textId="77777777" w:rsidR="00F45228" w:rsidRPr="00F45228" w:rsidRDefault="00F45228" w:rsidP="00C126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Korisniku sredstava može se odobriti  pokrivanje dijela neizravnih troškova kao što su:</w:t>
      </w:r>
    </w:p>
    <w:p w14:paraId="5DA08351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1DA9D7A" w14:textId="3076E630"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komunalne usluge (energija, voda, smeće i sl</w:t>
      </w:r>
      <w:r w:rsidR="002B6776">
        <w:rPr>
          <w:rFonts w:ascii="Arial" w:hAnsi="Arial" w:cs="Arial"/>
          <w:sz w:val="24"/>
          <w:szCs w:val="24"/>
        </w:rPr>
        <w:t>ično</w:t>
      </w:r>
      <w:r w:rsidRPr="00F45228">
        <w:rPr>
          <w:rFonts w:ascii="Arial" w:hAnsi="Arial" w:cs="Arial"/>
          <w:sz w:val="24"/>
          <w:szCs w:val="24"/>
        </w:rPr>
        <w:t xml:space="preserve">), </w:t>
      </w:r>
    </w:p>
    <w:p w14:paraId="6AD85677" w14:textId="77777777"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uredski materijal, </w:t>
      </w:r>
    </w:p>
    <w:p w14:paraId="087A0AE5" w14:textId="77777777"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sitan inventar, </w:t>
      </w:r>
    </w:p>
    <w:p w14:paraId="4D00A9D0" w14:textId="77777777"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telefon, pošta i internet, </w:t>
      </w:r>
    </w:p>
    <w:p w14:paraId="2D7F7A5D" w14:textId="77777777" w:rsidR="00F45228" w:rsidRPr="00F45228" w:rsidRDefault="00A920E6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right="940" w:hanging="367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reprezentacije</w:t>
      </w:r>
      <w:r w:rsidR="00916A98">
        <w:rPr>
          <w:rFonts w:ascii="Arial" w:hAnsi="Arial" w:cs="Arial"/>
          <w:sz w:val="24"/>
          <w:szCs w:val="24"/>
        </w:rPr>
        <w:t xml:space="preserve"> (sendviči i slično</w:t>
      </w:r>
      <w:r w:rsidR="00F45228" w:rsidRPr="00F45228">
        <w:rPr>
          <w:rFonts w:ascii="Arial" w:hAnsi="Arial" w:cs="Arial"/>
          <w:sz w:val="24"/>
          <w:szCs w:val="24"/>
        </w:rPr>
        <w:t>, voda i drugo bezalkoholno piće koje je neophodno za provedbu aktivnosti). U slučaju nerazmjerno velikog troška djelomično će se priznati.</w:t>
      </w:r>
    </w:p>
    <w:p w14:paraId="0E86078C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</w:p>
    <w:p w14:paraId="46DC3D75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</w:p>
    <w:p w14:paraId="0A2E82CE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Neprihvatljivi troškovi</w:t>
      </w:r>
    </w:p>
    <w:p w14:paraId="355CCF62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48CC56F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Iz sredstava se ne smiju isplaćivati dugovi prijavitelja i troškovi kamata, kao ni aktivnosti koje spadaju u redovitu djelatnost prijavitelja (primjerice troškovi održavanja </w:t>
      </w:r>
      <w:r w:rsidR="001D79FF" w:rsidRPr="004D136A">
        <w:rPr>
          <w:rFonts w:ascii="Arial" w:hAnsi="Arial" w:cs="Arial"/>
          <w:sz w:val="24"/>
          <w:szCs w:val="24"/>
        </w:rPr>
        <w:t xml:space="preserve">godišnje </w:t>
      </w:r>
      <w:r w:rsidRPr="00F45228">
        <w:rPr>
          <w:rFonts w:ascii="Arial" w:hAnsi="Arial" w:cs="Arial"/>
          <w:sz w:val="24"/>
          <w:szCs w:val="24"/>
        </w:rPr>
        <w:t>skupštine, upravnoga odbora i slično).</w:t>
      </w:r>
    </w:p>
    <w:p w14:paraId="677EFD34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DC4917B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Također, neprihvatljivi troškovi su:</w:t>
      </w:r>
    </w:p>
    <w:p w14:paraId="490DCA24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110923C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dugovi i stavke za pokrivanje gubitaka ili dugova;</w:t>
      </w:r>
    </w:p>
    <w:p w14:paraId="63C6C264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dospjele kamate;</w:t>
      </w:r>
    </w:p>
    <w:p w14:paraId="5B1C51D0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stavke koje se već financiraju iz javnih izvora;</w:t>
      </w:r>
    </w:p>
    <w:p w14:paraId="687B9072" w14:textId="77777777" w:rsidR="00341A33" w:rsidRPr="004D136A" w:rsidRDefault="00C077FF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kupovina </w:t>
      </w:r>
      <w:r w:rsidR="00341A33" w:rsidRPr="004D136A">
        <w:rPr>
          <w:rFonts w:ascii="Arial" w:hAnsi="Arial" w:cs="Arial"/>
          <w:sz w:val="24"/>
          <w:szCs w:val="24"/>
        </w:rPr>
        <w:t>zemljišta ili građevina, osim kada je to nužno za izravno provođenje programa/projekta, kada se vlasništvo mora prenijeti na udrugu i/ili partnere najkasnije po završetku programa/projekta,</w:t>
      </w:r>
    </w:p>
    <w:p w14:paraId="6761573A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gubici na tečajnim razlikama;</w:t>
      </w:r>
    </w:p>
    <w:p w14:paraId="1C5C48E7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zajmovi trećim stranama;</w:t>
      </w:r>
    </w:p>
    <w:p w14:paraId="1B6590EC" w14:textId="77777777" w:rsidR="009910A1" w:rsidRPr="004D136A" w:rsidRDefault="009910A1" w:rsidP="00E70D9A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smješta</w:t>
      </w:r>
      <w:r w:rsidR="006D0C22" w:rsidRPr="004D136A">
        <w:rPr>
          <w:rFonts w:ascii="Arial" w:hAnsi="Arial" w:cs="Arial"/>
          <w:sz w:val="24"/>
          <w:szCs w:val="24"/>
        </w:rPr>
        <w:t>ja</w:t>
      </w:r>
    </w:p>
    <w:p w14:paraId="227580C2" w14:textId="77777777" w:rsidR="00EC5180" w:rsidRPr="004D136A" w:rsidRDefault="00EC5180" w:rsidP="00E70D9A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drugi troškovi koji nisu u neposrednoj povezanosti sa sadržajem i </w:t>
      </w:r>
      <w:proofErr w:type="spellStart"/>
      <w:r w:rsidRPr="004D136A">
        <w:rPr>
          <w:rFonts w:ascii="Arial" w:hAnsi="Arial" w:cs="Arial"/>
          <w:sz w:val="24"/>
          <w:szCs w:val="24"/>
        </w:rPr>
        <w:t>cliljevima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projekta/programa</w:t>
      </w:r>
    </w:p>
    <w:p w14:paraId="10D94FD9" w14:textId="77777777" w:rsidR="00724991" w:rsidRPr="00B473A3" w:rsidRDefault="006E6D01" w:rsidP="00E70D9A">
      <w:pPr>
        <w:tabs>
          <w:tab w:val="left" w:pos="201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473A3">
        <w:rPr>
          <w:rFonts w:ascii="Arial" w:hAnsi="Arial" w:cs="Arial"/>
          <w:b/>
          <w:sz w:val="24"/>
          <w:szCs w:val="24"/>
        </w:rPr>
        <w:tab/>
      </w:r>
    </w:p>
    <w:p w14:paraId="7BD8E23D" w14:textId="77777777" w:rsidR="006E6D01" w:rsidRPr="00B473A3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6E6D01" w:rsidRPr="00B473A3">
        <w:rPr>
          <w:rFonts w:ascii="Arial" w:hAnsi="Arial" w:cs="Arial"/>
          <w:b/>
          <w:sz w:val="24"/>
          <w:szCs w:val="24"/>
        </w:rPr>
        <w:t>. NAČIN PRIJAVE</w:t>
      </w:r>
    </w:p>
    <w:p w14:paraId="4A6C3705" w14:textId="77777777"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4879435" w14:textId="32F43811" w:rsidR="006E6D01" w:rsidRPr="006E6D01" w:rsidRDefault="006E6D01" w:rsidP="00A560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Za prijavu na </w:t>
      </w:r>
      <w:r w:rsidR="00A56036">
        <w:rPr>
          <w:rFonts w:ascii="Arial" w:hAnsi="Arial" w:cs="Arial"/>
          <w:sz w:val="24"/>
          <w:szCs w:val="24"/>
        </w:rPr>
        <w:t>Javni poziv</w:t>
      </w:r>
      <w:r w:rsidRPr="006E6D01">
        <w:rPr>
          <w:rFonts w:ascii="Arial" w:hAnsi="Arial" w:cs="Arial"/>
          <w:sz w:val="24"/>
          <w:szCs w:val="24"/>
        </w:rPr>
        <w:t xml:space="preserve"> prijavitelji moraju popuniti propisane obrasce i dostaviti svu potrebnu dokumentaciju navedenu u Uputama. </w:t>
      </w:r>
    </w:p>
    <w:p w14:paraId="504D837A" w14:textId="77777777" w:rsidR="006E6D01" w:rsidRPr="006E6D01" w:rsidRDefault="006E6D01" w:rsidP="00A560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Obrasci se popunjavaju elektronski, moraju biti potpisani  od ovlaštene osobe i ovjereni pečatom udruge. </w:t>
      </w:r>
    </w:p>
    <w:p w14:paraId="48B9D170" w14:textId="550EDF4E" w:rsidR="006E6D01" w:rsidRPr="00637607" w:rsidRDefault="006E6D01" w:rsidP="00A560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37607">
        <w:rPr>
          <w:rFonts w:ascii="Arial" w:hAnsi="Arial" w:cs="Arial"/>
          <w:b/>
          <w:bCs/>
          <w:sz w:val="24"/>
          <w:szCs w:val="24"/>
        </w:rPr>
        <w:t xml:space="preserve">         Obvezne obrasce i propisanu dokumentaciju potrebno je dostaviti </w:t>
      </w:r>
      <w:r w:rsidR="00637607" w:rsidRPr="00637607">
        <w:rPr>
          <w:rFonts w:ascii="Arial" w:hAnsi="Arial" w:cs="Arial"/>
          <w:b/>
          <w:bCs/>
          <w:sz w:val="24"/>
          <w:szCs w:val="24"/>
        </w:rPr>
        <w:t>isključivo u digitalnom obliku.</w:t>
      </w:r>
    </w:p>
    <w:p w14:paraId="0AE98595" w14:textId="7D11B246" w:rsidR="00996DA1" w:rsidRPr="004D136A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</w:p>
    <w:p w14:paraId="3BB6499F" w14:textId="5DA328A7" w:rsidR="00996DA1" w:rsidRPr="004D136A" w:rsidRDefault="00E76F42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6.1. </w:t>
      </w:r>
      <w:r w:rsidR="00996DA1" w:rsidRPr="004D136A">
        <w:rPr>
          <w:rFonts w:ascii="Arial" w:hAnsi="Arial" w:cs="Arial"/>
          <w:b/>
          <w:bCs/>
          <w:sz w:val="24"/>
          <w:szCs w:val="24"/>
        </w:rPr>
        <w:t xml:space="preserve">DATUM OBJAVE </w:t>
      </w:r>
      <w:r w:rsidR="00637607">
        <w:rPr>
          <w:rFonts w:ascii="Arial" w:hAnsi="Arial" w:cs="Arial"/>
          <w:b/>
          <w:bCs/>
          <w:sz w:val="24"/>
          <w:szCs w:val="24"/>
        </w:rPr>
        <w:t>JAVNOG POZIVA</w:t>
      </w:r>
      <w:r w:rsidR="00996DA1" w:rsidRPr="004D136A">
        <w:rPr>
          <w:rFonts w:ascii="Arial" w:hAnsi="Arial" w:cs="Arial"/>
          <w:b/>
          <w:bCs/>
          <w:sz w:val="24"/>
          <w:szCs w:val="24"/>
        </w:rPr>
        <w:t xml:space="preserve"> I ROK ZA PODNOŠENJE PRIJAVE</w:t>
      </w:r>
    </w:p>
    <w:p w14:paraId="5B331DD8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30CD371" w14:textId="571B44EC" w:rsidR="00996DA1" w:rsidRPr="00996DA1" w:rsidRDefault="00637607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Javni poziv</w:t>
      </w:r>
      <w:r w:rsidR="00996DA1" w:rsidRPr="00996DA1">
        <w:rPr>
          <w:rFonts w:ascii="Arial" w:hAnsi="Arial" w:cs="Arial"/>
          <w:sz w:val="24"/>
          <w:szCs w:val="24"/>
        </w:rPr>
        <w:t xml:space="preserve"> je otvoren danom objave na internets</w:t>
      </w:r>
      <w:r w:rsidR="00731345">
        <w:rPr>
          <w:rFonts w:ascii="Arial" w:hAnsi="Arial" w:cs="Arial"/>
          <w:sz w:val="24"/>
          <w:szCs w:val="24"/>
        </w:rPr>
        <w:t>kim stranicama Općine Koprivnički Bregi</w:t>
      </w:r>
      <w:r w:rsidR="00996DA1" w:rsidRPr="00996DA1">
        <w:rPr>
          <w:rFonts w:ascii="Arial" w:hAnsi="Arial" w:cs="Arial"/>
          <w:sz w:val="24"/>
          <w:szCs w:val="24"/>
        </w:rPr>
        <w:t xml:space="preserve"> od</w:t>
      </w:r>
      <w:r w:rsidR="00334CD8">
        <w:rPr>
          <w:rFonts w:ascii="Arial" w:hAnsi="Arial" w:cs="Arial"/>
          <w:sz w:val="24"/>
          <w:szCs w:val="24"/>
        </w:rPr>
        <w:t xml:space="preserve"> </w:t>
      </w:r>
      <w:r w:rsidR="00F27B6C">
        <w:rPr>
          <w:rFonts w:ascii="Arial" w:hAnsi="Arial" w:cs="Arial"/>
          <w:sz w:val="24"/>
          <w:szCs w:val="24"/>
        </w:rPr>
        <w:t>16</w:t>
      </w:r>
      <w:r w:rsidR="006C4BBF">
        <w:rPr>
          <w:rFonts w:ascii="Arial" w:hAnsi="Arial" w:cs="Arial"/>
          <w:sz w:val="24"/>
          <w:szCs w:val="24"/>
        </w:rPr>
        <w:t xml:space="preserve">. </w:t>
      </w:r>
      <w:r w:rsidR="00F04795">
        <w:rPr>
          <w:rFonts w:ascii="Arial" w:hAnsi="Arial" w:cs="Arial"/>
          <w:sz w:val="24"/>
          <w:szCs w:val="24"/>
        </w:rPr>
        <w:t>listopada</w:t>
      </w:r>
      <w:r w:rsidR="00A2059F">
        <w:rPr>
          <w:rFonts w:ascii="Arial" w:hAnsi="Arial" w:cs="Arial"/>
          <w:sz w:val="24"/>
          <w:szCs w:val="24"/>
        </w:rPr>
        <w:t xml:space="preserve"> 202</w:t>
      </w:r>
      <w:r w:rsidR="00F04795">
        <w:rPr>
          <w:rFonts w:ascii="Arial" w:hAnsi="Arial" w:cs="Arial"/>
          <w:sz w:val="24"/>
          <w:szCs w:val="24"/>
        </w:rPr>
        <w:t>6</w:t>
      </w:r>
      <w:r w:rsidR="00996DA1" w:rsidRPr="00996DA1">
        <w:rPr>
          <w:rFonts w:ascii="Arial" w:hAnsi="Arial" w:cs="Arial"/>
          <w:sz w:val="24"/>
          <w:szCs w:val="24"/>
        </w:rPr>
        <w:t>. godine</w:t>
      </w:r>
      <w:r w:rsidR="00731345">
        <w:rPr>
          <w:rFonts w:ascii="Arial" w:hAnsi="Arial" w:cs="Arial"/>
          <w:sz w:val="24"/>
          <w:szCs w:val="24"/>
        </w:rPr>
        <w:t xml:space="preserve">: </w:t>
      </w:r>
      <w:r w:rsidR="00731345">
        <w:rPr>
          <w:rFonts w:ascii="Arial" w:hAnsi="Arial" w:cs="Arial"/>
          <w:color w:val="0000FF"/>
          <w:sz w:val="24"/>
          <w:szCs w:val="24"/>
          <w:u w:val="single"/>
        </w:rPr>
        <w:t xml:space="preserve"> www.koprivnicki-bregi.hr.</w:t>
      </w:r>
      <w:r w:rsidR="00996DA1" w:rsidRPr="004D136A">
        <w:rPr>
          <w:rFonts w:ascii="Arial" w:hAnsi="Arial" w:cs="Arial"/>
          <w:color w:val="0000FF"/>
          <w:sz w:val="24"/>
          <w:szCs w:val="24"/>
          <w:u w:val="single"/>
        </w:rPr>
        <w:t xml:space="preserve"> </w:t>
      </w:r>
    </w:p>
    <w:p w14:paraId="2E186613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910C070" w14:textId="174C8228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Rok za prijavu na</w:t>
      </w:r>
      <w:r w:rsidR="00B06BCD">
        <w:rPr>
          <w:rFonts w:ascii="Arial" w:hAnsi="Arial" w:cs="Arial"/>
          <w:sz w:val="24"/>
          <w:szCs w:val="24"/>
        </w:rPr>
        <w:t xml:space="preserve"> </w:t>
      </w:r>
      <w:r w:rsidR="00637607">
        <w:rPr>
          <w:rFonts w:ascii="Arial" w:hAnsi="Arial" w:cs="Arial"/>
          <w:sz w:val="24"/>
          <w:szCs w:val="24"/>
        </w:rPr>
        <w:t>Javni poziv</w:t>
      </w:r>
      <w:r w:rsidRPr="00996DA1">
        <w:rPr>
          <w:rFonts w:ascii="Arial" w:hAnsi="Arial" w:cs="Arial"/>
          <w:sz w:val="24"/>
          <w:szCs w:val="24"/>
        </w:rPr>
        <w:t xml:space="preserve"> je </w:t>
      </w:r>
      <w:r w:rsidR="00F27B6C">
        <w:rPr>
          <w:rFonts w:ascii="Arial" w:hAnsi="Arial" w:cs="Arial"/>
          <w:b/>
          <w:sz w:val="24"/>
          <w:szCs w:val="24"/>
        </w:rPr>
        <w:t>19</w:t>
      </w:r>
      <w:r w:rsidR="00C2316A">
        <w:rPr>
          <w:rFonts w:ascii="Arial" w:hAnsi="Arial" w:cs="Arial"/>
          <w:b/>
          <w:sz w:val="24"/>
          <w:szCs w:val="24"/>
        </w:rPr>
        <w:t>. s</w:t>
      </w:r>
      <w:r w:rsidR="00F04795">
        <w:rPr>
          <w:rFonts w:ascii="Arial" w:hAnsi="Arial" w:cs="Arial"/>
          <w:b/>
          <w:sz w:val="24"/>
          <w:szCs w:val="24"/>
        </w:rPr>
        <w:t>tudenoga</w:t>
      </w:r>
      <w:r w:rsidR="00C2316A">
        <w:rPr>
          <w:rFonts w:ascii="Arial" w:hAnsi="Arial" w:cs="Arial"/>
          <w:b/>
          <w:sz w:val="24"/>
          <w:szCs w:val="24"/>
        </w:rPr>
        <w:t xml:space="preserve"> 202</w:t>
      </w:r>
      <w:r w:rsidR="000E5869">
        <w:rPr>
          <w:rFonts w:ascii="Arial" w:hAnsi="Arial" w:cs="Arial"/>
          <w:b/>
          <w:sz w:val="24"/>
          <w:szCs w:val="24"/>
        </w:rPr>
        <w:t>6</w:t>
      </w:r>
      <w:r w:rsidR="00C2316A">
        <w:rPr>
          <w:rFonts w:ascii="Arial" w:hAnsi="Arial" w:cs="Arial"/>
          <w:b/>
          <w:sz w:val="24"/>
          <w:szCs w:val="24"/>
        </w:rPr>
        <w:t>.</w:t>
      </w:r>
      <w:r w:rsidRPr="00996DA1">
        <w:rPr>
          <w:rFonts w:ascii="Arial" w:hAnsi="Arial" w:cs="Arial"/>
          <w:b/>
          <w:bCs/>
          <w:sz w:val="24"/>
          <w:szCs w:val="24"/>
        </w:rPr>
        <w:t xml:space="preserve"> godine</w:t>
      </w:r>
      <w:r w:rsidR="00366871">
        <w:rPr>
          <w:rFonts w:ascii="Arial" w:hAnsi="Arial" w:cs="Arial"/>
          <w:b/>
          <w:bCs/>
          <w:sz w:val="24"/>
          <w:szCs w:val="24"/>
        </w:rPr>
        <w:t>.</w:t>
      </w:r>
      <w:r w:rsidRPr="00996DA1">
        <w:rPr>
          <w:rFonts w:ascii="Arial" w:hAnsi="Arial" w:cs="Arial"/>
          <w:sz w:val="24"/>
          <w:szCs w:val="24"/>
        </w:rPr>
        <w:t xml:space="preserve"> </w:t>
      </w:r>
    </w:p>
    <w:p w14:paraId="0183EE3F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D2FB948" w14:textId="77777777" w:rsidR="004C09D0" w:rsidRDefault="004C09D0" w:rsidP="007313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</w:p>
    <w:p w14:paraId="638D81AF" w14:textId="77777777" w:rsidR="00996DA1" w:rsidRPr="00996DA1" w:rsidRDefault="007F6164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 PROCJENA PRIJAVA I DONOŠENJE ODLUKE O DODJELI SREDSTAVA</w:t>
      </w:r>
    </w:p>
    <w:p w14:paraId="46B4F462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7103D54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Procjenu prijavljenih programa provodi POVJERENSTVO.</w:t>
      </w:r>
    </w:p>
    <w:p w14:paraId="588BC54D" w14:textId="77777777" w:rsidR="00C126E3" w:rsidRPr="00996DA1" w:rsidRDefault="00C126E3" w:rsidP="003668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1B3586A" w14:textId="77777777" w:rsidR="00996DA1" w:rsidRPr="00996DA1" w:rsidRDefault="007F6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.1. POSTUPAK ADMINISTRATIVNE PROVJERE</w:t>
      </w:r>
    </w:p>
    <w:p w14:paraId="3853D1CB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2A4392F" w14:textId="1010D23E" w:rsidR="00996DA1" w:rsidRPr="00996DA1" w:rsidRDefault="00996DA1" w:rsidP="00A560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Davatelj financijskih sredstava ustrojava Povjerenstvo za provjeru ispunjavanja formalnih uvjeta </w:t>
      </w:r>
      <w:r w:rsidR="00A56036">
        <w:rPr>
          <w:rFonts w:ascii="Arial" w:hAnsi="Arial" w:cs="Arial"/>
          <w:sz w:val="24"/>
          <w:szCs w:val="24"/>
        </w:rPr>
        <w:t>poziva</w:t>
      </w:r>
      <w:r w:rsidRPr="00996DA1">
        <w:rPr>
          <w:rFonts w:ascii="Arial" w:hAnsi="Arial" w:cs="Arial"/>
          <w:sz w:val="24"/>
          <w:szCs w:val="24"/>
        </w:rPr>
        <w:t xml:space="preserve"> koje utvrđuje:</w:t>
      </w:r>
    </w:p>
    <w:p w14:paraId="71326AC8" w14:textId="77777777" w:rsidR="00996DA1" w:rsidRPr="00996DA1" w:rsidRDefault="00996DA1" w:rsidP="00A5603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 li prijava dostavljena u zadanome roku,</w:t>
      </w:r>
    </w:p>
    <w:p w14:paraId="36376907" w14:textId="4A992894" w:rsidR="00996DA1" w:rsidRPr="00996DA1" w:rsidRDefault="00996DA1" w:rsidP="00A5603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je li zatraženi iznos sredstava unutar financijskih pragova postavljenih u </w:t>
      </w:r>
      <w:r w:rsidR="00A56036">
        <w:rPr>
          <w:rFonts w:ascii="Arial" w:hAnsi="Arial" w:cs="Arial"/>
          <w:sz w:val="24"/>
          <w:szCs w:val="24"/>
        </w:rPr>
        <w:t>Javnom pozivu</w:t>
      </w:r>
      <w:r w:rsidRPr="00996DA1">
        <w:rPr>
          <w:rFonts w:ascii="Arial" w:hAnsi="Arial" w:cs="Arial"/>
          <w:sz w:val="24"/>
          <w:szCs w:val="24"/>
        </w:rPr>
        <w:t xml:space="preserve">, </w:t>
      </w:r>
    </w:p>
    <w:p w14:paraId="06C51161" w14:textId="77777777" w:rsidR="00996DA1" w:rsidRPr="00996DA1" w:rsidRDefault="00996DA1" w:rsidP="00A5603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udruga koja prijavljuje program/projekt ima sjediš</w:t>
      </w:r>
      <w:r w:rsidR="00731345">
        <w:rPr>
          <w:rFonts w:ascii="Arial" w:hAnsi="Arial" w:cs="Arial"/>
          <w:sz w:val="24"/>
          <w:szCs w:val="24"/>
        </w:rPr>
        <w:t>te na području Općine Koprivnički Bregi</w:t>
      </w:r>
      <w:r w:rsidRPr="00996DA1">
        <w:rPr>
          <w:rFonts w:ascii="Arial" w:hAnsi="Arial" w:cs="Arial"/>
          <w:sz w:val="24"/>
          <w:szCs w:val="24"/>
        </w:rPr>
        <w:t>, odnosno ima članove s prebivališt</w:t>
      </w:r>
      <w:r w:rsidR="00731345">
        <w:rPr>
          <w:rFonts w:ascii="Arial" w:hAnsi="Arial" w:cs="Arial"/>
          <w:sz w:val="24"/>
          <w:szCs w:val="24"/>
        </w:rPr>
        <w:t>em na području Općine Koprivnički Bregi</w:t>
      </w:r>
      <w:r w:rsidRPr="00996DA1">
        <w:rPr>
          <w:rFonts w:ascii="Arial" w:hAnsi="Arial" w:cs="Arial"/>
          <w:sz w:val="24"/>
          <w:szCs w:val="24"/>
        </w:rPr>
        <w:t xml:space="preserve"> ili je lokacija provedbe programa/projekta na području Općine,</w:t>
      </w:r>
    </w:p>
    <w:p w14:paraId="513875ED" w14:textId="208E5D9A" w:rsidR="00996DA1" w:rsidRPr="00996DA1" w:rsidRDefault="00996DA1" w:rsidP="00A5603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jesu li prijavitelj i partner prihvatljivi sukladno uputama za prijavitelje </w:t>
      </w:r>
      <w:r w:rsidR="00A56036">
        <w:rPr>
          <w:rFonts w:ascii="Arial" w:hAnsi="Arial" w:cs="Arial"/>
          <w:sz w:val="24"/>
          <w:szCs w:val="24"/>
        </w:rPr>
        <w:t>poziva</w:t>
      </w:r>
      <w:r w:rsidRPr="00996DA1">
        <w:rPr>
          <w:rFonts w:ascii="Arial" w:hAnsi="Arial" w:cs="Arial"/>
          <w:sz w:val="24"/>
          <w:szCs w:val="24"/>
        </w:rPr>
        <w:t>,</w:t>
      </w:r>
    </w:p>
    <w:p w14:paraId="7E10EE12" w14:textId="77777777" w:rsidR="00996DA1" w:rsidRPr="00996DA1" w:rsidRDefault="00996DA1" w:rsidP="00A5603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dostavljeni, potpisani i ovjereni svi obvezni obrasci i</w:t>
      </w:r>
    </w:p>
    <w:p w14:paraId="6A8A14BC" w14:textId="0FB919A4" w:rsidR="00996DA1" w:rsidRPr="00996DA1" w:rsidRDefault="00996DA1" w:rsidP="00A5603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jesu li ispunjeni drugi formalni uvjeti </w:t>
      </w:r>
      <w:r w:rsidR="00A56036">
        <w:rPr>
          <w:rFonts w:ascii="Arial" w:hAnsi="Arial" w:cs="Arial"/>
          <w:sz w:val="24"/>
          <w:szCs w:val="24"/>
        </w:rPr>
        <w:t>Javnog poziva</w:t>
      </w:r>
      <w:r w:rsidRPr="00996DA1">
        <w:rPr>
          <w:rFonts w:ascii="Arial" w:hAnsi="Arial" w:cs="Arial"/>
          <w:sz w:val="24"/>
          <w:szCs w:val="24"/>
        </w:rPr>
        <w:t xml:space="preserve">. </w:t>
      </w:r>
    </w:p>
    <w:p w14:paraId="66B6D12C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1AB6CE2" w14:textId="21F5FC16" w:rsidR="00996DA1" w:rsidRPr="00996DA1" w:rsidRDefault="00996DA1" w:rsidP="00366871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Član</w:t>
      </w:r>
      <w:r w:rsidR="00366871">
        <w:rPr>
          <w:rFonts w:ascii="Arial" w:hAnsi="Arial" w:cs="Arial"/>
          <w:sz w:val="24"/>
          <w:szCs w:val="24"/>
        </w:rPr>
        <w:t>ove</w:t>
      </w:r>
      <w:r w:rsidR="00731345">
        <w:rPr>
          <w:rFonts w:ascii="Arial" w:hAnsi="Arial" w:cs="Arial"/>
          <w:sz w:val="24"/>
          <w:szCs w:val="24"/>
        </w:rPr>
        <w:t xml:space="preserve"> Povjerenstva imenuje općinski načelnik Općine Koprivnički Bregi</w:t>
      </w:r>
      <w:r w:rsidR="00F04795">
        <w:rPr>
          <w:rFonts w:ascii="Arial" w:hAnsi="Arial" w:cs="Arial"/>
          <w:sz w:val="24"/>
          <w:szCs w:val="24"/>
        </w:rPr>
        <w:t>.</w:t>
      </w:r>
    </w:p>
    <w:p w14:paraId="3D7ECC86" w14:textId="74D4A4B7" w:rsidR="00E70D9A" w:rsidRPr="00366871" w:rsidRDefault="00996DA1" w:rsidP="0036687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Član</w:t>
      </w:r>
      <w:r w:rsidR="00366871">
        <w:rPr>
          <w:rFonts w:ascii="Arial" w:hAnsi="Arial" w:cs="Arial"/>
          <w:sz w:val="24"/>
          <w:szCs w:val="24"/>
        </w:rPr>
        <w:t>ovi</w:t>
      </w:r>
      <w:r w:rsidRPr="00996DA1">
        <w:rPr>
          <w:rFonts w:ascii="Arial" w:hAnsi="Arial" w:cs="Arial"/>
          <w:sz w:val="24"/>
          <w:szCs w:val="24"/>
        </w:rPr>
        <w:t xml:space="preserve"> Povjerenstva prije početka rada u Povjerenstvu ne smiju biti u </w:t>
      </w:r>
      <w:r w:rsidRPr="00996DA1">
        <w:rPr>
          <w:rFonts w:ascii="Arial" w:hAnsi="Arial" w:cs="Arial"/>
          <w:sz w:val="24"/>
          <w:szCs w:val="24"/>
          <w:u w:val="single"/>
        </w:rPr>
        <w:t>sukobu interesa</w:t>
      </w:r>
      <w:r w:rsidRPr="00996DA1">
        <w:rPr>
          <w:rFonts w:ascii="Arial" w:hAnsi="Arial" w:cs="Arial"/>
          <w:sz w:val="24"/>
          <w:szCs w:val="24"/>
        </w:rPr>
        <w:t>, o čemu moraju potpisati posebnu izjavu. Svak</w:t>
      </w:r>
      <w:r w:rsidR="00366871">
        <w:rPr>
          <w:rFonts w:ascii="Arial" w:hAnsi="Arial" w:cs="Arial"/>
          <w:sz w:val="24"/>
          <w:szCs w:val="24"/>
        </w:rPr>
        <w:t>i</w:t>
      </w:r>
      <w:r w:rsidRPr="00996DA1">
        <w:rPr>
          <w:rFonts w:ascii="Arial" w:hAnsi="Arial" w:cs="Arial"/>
          <w:sz w:val="24"/>
          <w:szCs w:val="24"/>
        </w:rPr>
        <w:t xml:space="preserve"> član Povjerenstva potpisom dokazuje točnost utvrđenoga te da je dokumentacija pregledana</w:t>
      </w:r>
      <w:r w:rsidR="00F04795">
        <w:rPr>
          <w:rFonts w:ascii="Arial" w:hAnsi="Arial" w:cs="Arial"/>
          <w:sz w:val="24"/>
          <w:szCs w:val="24"/>
        </w:rPr>
        <w:t>.</w:t>
      </w:r>
    </w:p>
    <w:p w14:paraId="447907E5" w14:textId="0D641A69" w:rsidR="00996DA1" w:rsidRPr="00F04795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</w:rPr>
      </w:pPr>
      <w:r w:rsidRPr="00F04795">
        <w:rPr>
          <w:rFonts w:ascii="Arial" w:hAnsi="Arial" w:cs="Arial"/>
          <w:b/>
          <w:bCs/>
          <w:sz w:val="24"/>
          <w:szCs w:val="24"/>
        </w:rPr>
        <w:lastRenderedPageBreak/>
        <w:t xml:space="preserve">Prijave programa/projekata koje ne udovoljavaju uvjetima Javnog </w:t>
      </w:r>
      <w:r w:rsidR="00A56036" w:rsidRPr="00F04795">
        <w:rPr>
          <w:rFonts w:ascii="Arial" w:hAnsi="Arial" w:cs="Arial"/>
          <w:b/>
          <w:bCs/>
          <w:sz w:val="24"/>
          <w:szCs w:val="24"/>
        </w:rPr>
        <w:t>poziva</w:t>
      </w:r>
      <w:r w:rsidRPr="00F04795">
        <w:rPr>
          <w:rFonts w:ascii="Arial" w:hAnsi="Arial" w:cs="Arial"/>
          <w:b/>
          <w:bCs/>
          <w:sz w:val="24"/>
          <w:szCs w:val="24"/>
        </w:rPr>
        <w:t xml:space="preserve"> (zakašnjele prijave, prijave koje ne sadrže svu pozivom propisanu, potpisanu i ovjerenu dokumentaciju ili prijava podnesena na neki drugi način odnosno suprotno uvjetim</w:t>
      </w:r>
      <w:r w:rsidR="009645B4" w:rsidRPr="00F04795">
        <w:rPr>
          <w:rFonts w:ascii="Arial" w:hAnsi="Arial" w:cs="Arial"/>
          <w:b/>
          <w:bCs/>
          <w:sz w:val="24"/>
          <w:szCs w:val="24"/>
        </w:rPr>
        <w:t xml:space="preserve">a iz </w:t>
      </w:r>
      <w:r w:rsidR="00A56036" w:rsidRPr="00F04795">
        <w:rPr>
          <w:rFonts w:ascii="Arial" w:hAnsi="Arial" w:cs="Arial"/>
          <w:b/>
          <w:bCs/>
          <w:sz w:val="24"/>
          <w:szCs w:val="24"/>
        </w:rPr>
        <w:t>poziva</w:t>
      </w:r>
      <w:r w:rsidRPr="00F04795">
        <w:rPr>
          <w:rFonts w:ascii="Arial" w:hAnsi="Arial" w:cs="Arial"/>
          <w:b/>
          <w:bCs/>
          <w:sz w:val="24"/>
          <w:szCs w:val="24"/>
        </w:rPr>
        <w:t xml:space="preserve">, neće se razmatrati, o čemu će prijavitelji biti obaviješteni pisanom obavijesti u roku od osam (8) dana s naznakom razloga zbog kojih prijava ne zadovoljava propisane uvjete </w:t>
      </w:r>
      <w:r w:rsidR="00A56036" w:rsidRPr="00F04795">
        <w:rPr>
          <w:rFonts w:ascii="Arial" w:hAnsi="Arial" w:cs="Arial"/>
          <w:b/>
          <w:bCs/>
          <w:sz w:val="24"/>
          <w:szCs w:val="24"/>
        </w:rPr>
        <w:t>Javnog poziva</w:t>
      </w:r>
      <w:r w:rsidRPr="00F04795">
        <w:rPr>
          <w:rFonts w:ascii="Arial" w:hAnsi="Arial" w:cs="Arial"/>
          <w:b/>
          <w:bCs/>
          <w:sz w:val="24"/>
          <w:szCs w:val="24"/>
        </w:rPr>
        <w:t>.</w:t>
      </w:r>
    </w:p>
    <w:p w14:paraId="7230C683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43C8620" w14:textId="21BD2753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Nakon provjere svih pristiglih i zaprimljenih prijava u odnosu na formalne uvjete poziva Povjerenstvo izrađuje popis svih prijavitelja koji su zadovoljili formalne uvjete, čije se prijave stoga upućuju na procjenu kvalitete, kao i popis svih prijavitelja koji nisu zadovoljili formalne uvjete </w:t>
      </w:r>
      <w:r w:rsidR="00A56036">
        <w:rPr>
          <w:rFonts w:ascii="Arial" w:hAnsi="Arial" w:cs="Arial"/>
          <w:sz w:val="24"/>
          <w:szCs w:val="24"/>
        </w:rPr>
        <w:t>Javnog poziva</w:t>
      </w:r>
      <w:r w:rsidRPr="00996DA1">
        <w:rPr>
          <w:rFonts w:ascii="Arial" w:hAnsi="Arial" w:cs="Arial"/>
          <w:sz w:val="24"/>
          <w:szCs w:val="24"/>
        </w:rPr>
        <w:t>.</w:t>
      </w:r>
    </w:p>
    <w:p w14:paraId="30F26141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14:paraId="5D89B61B" w14:textId="78F8381D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Prijavitelji koji nisu za</w:t>
      </w:r>
      <w:r w:rsidR="00846FE2">
        <w:rPr>
          <w:rFonts w:ascii="Arial" w:hAnsi="Arial" w:cs="Arial"/>
          <w:sz w:val="24"/>
          <w:szCs w:val="24"/>
        </w:rPr>
        <w:t>dovoljili propisane uvjete</w:t>
      </w:r>
      <w:r w:rsidR="00A56036">
        <w:rPr>
          <w:rFonts w:ascii="Arial" w:hAnsi="Arial" w:cs="Arial"/>
          <w:sz w:val="24"/>
          <w:szCs w:val="24"/>
        </w:rPr>
        <w:t>,</w:t>
      </w:r>
      <w:r w:rsidRPr="00996DA1">
        <w:rPr>
          <w:rFonts w:ascii="Arial" w:hAnsi="Arial" w:cs="Arial"/>
          <w:sz w:val="24"/>
          <w:szCs w:val="24"/>
        </w:rPr>
        <w:t xml:space="preserve"> mogu uložiti </w:t>
      </w:r>
      <w:r w:rsidRPr="00EC1699">
        <w:rPr>
          <w:rFonts w:ascii="Arial" w:hAnsi="Arial" w:cs="Arial"/>
          <w:sz w:val="24"/>
          <w:szCs w:val="24"/>
        </w:rPr>
        <w:t>prigovor</w:t>
      </w:r>
      <w:r w:rsidRPr="00996DA1">
        <w:rPr>
          <w:rFonts w:ascii="Arial" w:hAnsi="Arial" w:cs="Arial"/>
          <w:sz w:val="24"/>
          <w:szCs w:val="24"/>
        </w:rPr>
        <w:t xml:space="preserve"> </w:t>
      </w:r>
      <w:r w:rsidR="00072A0C">
        <w:rPr>
          <w:rFonts w:ascii="Arial" w:hAnsi="Arial" w:cs="Arial"/>
          <w:sz w:val="24"/>
          <w:szCs w:val="24"/>
        </w:rPr>
        <w:t xml:space="preserve">općinskom </w:t>
      </w:r>
      <w:r w:rsidRPr="00996DA1">
        <w:rPr>
          <w:rFonts w:ascii="Arial" w:hAnsi="Arial" w:cs="Arial"/>
          <w:sz w:val="24"/>
          <w:szCs w:val="24"/>
        </w:rPr>
        <w:t>načelniku u roku od osam (8) dana od primitka obavijesti.</w:t>
      </w:r>
    </w:p>
    <w:p w14:paraId="071C0C31" w14:textId="77777777" w:rsidR="00A60386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A0C7A3B" w14:textId="77777777" w:rsidR="00996DA1" w:rsidRPr="00996DA1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.2. POSTUPAK OCJENE KVALITETE PROGRAMA I ROKOVI ZA PODNOŠENJE PRIGOVORA</w:t>
      </w:r>
    </w:p>
    <w:p w14:paraId="2BBA1FBF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E60B4F6" w14:textId="536EBC0B" w:rsidR="00996DA1" w:rsidRPr="00996DA1" w:rsidRDefault="00996DA1" w:rsidP="00887E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Povjerenstvo za stručno ocjenjivanje pristiglih projekata i programa daje ocjenu kvalitete programa/</w:t>
      </w:r>
      <w:proofErr w:type="spellStart"/>
      <w:r w:rsidRPr="00996DA1">
        <w:rPr>
          <w:rFonts w:ascii="Arial" w:hAnsi="Arial" w:cs="Arial"/>
          <w:sz w:val="24"/>
          <w:szCs w:val="24"/>
        </w:rPr>
        <w:t>projakata</w:t>
      </w:r>
      <w:proofErr w:type="spellEnd"/>
      <w:r w:rsidRPr="00996DA1">
        <w:rPr>
          <w:rFonts w:ascii="Arial" w:hAnsi="Arial" w:cs="Arial"/>
          <w:sz w:val="24"/>
          <w:szCs w:val="24"/>
        </w:rPr>
        <w:t xml:space="preserve"> i prijedlog za financijsku potporu (OBRAZAC za procjenu kvalitete/vrijednosti projekta – Obrazac 4</w:t>
      </w:r>
      <w:r w:rsidR="003806A0">
        <w:rPr>
          <w:rFonts w:ascii="Arial" w:hAnsi="Arial" w:cs="Arial"/>
          <w:sz w:val="24"/>
          <w:szCs w:val="24"/>
        </w:rPr>
        <w:t>.</w:t>
      </w:r>
      <w:r w:rsidRPr="00996DA1">
        <w:rPr>
          <w:rFonts w:ascii="Arial" w:hAnsi="Arial" w:cs="Arial"/>
          <w:sz w:val="24"/>
          <w:szCs w:val="24"/>
        </w:rPr>
        <w:t>).</w:t>
      </w:r>
    </w:p>
    <w:p w14:paraId="7F0AFB49" w14:textId="02336E17" w:rsidR="00996DA1" w:rsidRPr="00996DA1" w:rsidRDefault="00996DA1" w:rsidP="00072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Razmatraju se samo oni programi/projekti</w:t>
      </w:r>
      <w:r w:rsidR="00887EBD">
        <w:rPr>
          <w:rFonts w:ascii="Arial" w:hAnsi="Arial" w:cs="Arial"/>
          <w:sz w:val="24"/>
          <w:szCs w:val="24"/>
        </w:rPr>
        <w:t xml:space="preserve"> koji su udovoljili propisanim </w:t>
      </w:r>
      <w:r w:rsidRPr="00996DA1">
        <w:rPr>
          <w:rFonts w:ascii="Arial" w:hAnsi="Arial" w:cs="Arial"/>
          <w:sz w:val="24"/>
          <w:szCs w:val="24"/>
        </w:rPr>
        <w:t xml:space="preserve">uvjetima </w:t>
      </w:r>
      <w:r w:rsidR="003806A0">
        <w:rPr>
          <w:rFonts w:ascii="Arial" w:hAnsi="Arial" w:cs="Arial"/>
          <w:sz w:val="24"/>
          <w:szCs w:val="24"/>
        </w:rPr>
        <w:t>Javnog poziva</w:t>
      </w:r>
      <w:r w:rsidR="00887EBD">
        <w:rPr>
          <w:rFonts w:ascii="Arial" w:hAnsi="Arial" w:cs="Arial"/>
          <w:sz w:val="24"/>
          <w:szCs w:val="24"/>
        </w:rPr>
        <w:t>.</w:t>
      </w:r>
    </w:p>
    <w:p w14:paraId="1D01D511" w14:textId="051CF7AA" w:rsidR="00996DA1" w:rsidRDefault="00996DA1" w:rsidP="00C126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Svaka pristigla i zaprimljena prijava ocjenjuje se temeljem kriterija navedenih u Obrascu za ocjenu programa/projekta</w:t>
      </w:r>
      <w:r w:rsidR="00887EBD">
        <w:rPr>
          <w:rFonts w:ascii="Arial" w:hAnsi="Arial" w:cs="Arial"/>
          <w:sz w:val="24"/>
          <w:szCs w:val="24"/>
        </w:rPr>
        <w:t>.</w:t>
      </w:r>
    </w:p>
    <w:p w14:paraId="3A66F733" w14:textId="77777777" w:rsidR="00637607" w:rsidRDefault="00637607" w:rsidP="00C126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6CC2B047" w14:textId="77777777" w:rsidR="00366871" w:rsidRPr="00996DA1" w:rsidRDefault="00366871" w:rsidP="00C126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6A57B541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96DA1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069BD539" wp14:editId="234FA81A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5E2C">
        <w:rPr>
          <w:rFonts w:ascii="Arial" w:hAnsi="Arial" w:cs="Arial"/>
          <w:b/>
          <w:bCs/>
          <w:sz w:val="24"/>
          <w:szCs w:val="24"/>
        </w:rPr>
        <w:t>8</w:t>
      </w:r>
      <w:r w:rsidRPr="00996DA1">
        <w:rPr>
          <w:rFonts w:ascii="Arial" w:hAnsi="Arial" w:cs="Arial"/>
          <w:b/>
          <w:bCs/>
          <w:sz w:val="24"/>
          <w:szCs w:val="24"/>
        </w:rPr>
        <w:t>. OBAVIJEST O DONESENOJ ODLUCI I DODJELI FINANCIJSKIH SREDSTAVA</w:t>
      </w:r>
    </w:p>
    <w:p w14:paraId="41D174C7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1B79BAEE" w14:textId="563E1ABE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Svi prijavitelji čije su prijave ušle u postupak ocjene, biti će obaviješteni o donesenoj odluci o dodjeli financijskih sredstava programima/projektima u sklopu </w:t>
      </w:r>
      <w:r w:rsidR="003806A0">
        <w:rPr>
          <w:rFonts w:ascii="Arial" w:hAnsi="Arial" w:cs="Arial"/>
          <w:sz w:val="24"/>
          <w:szCs w:val="24"/>
        </w:rPr>
        <w:t>poziva</w:t>
      </w:r>
      <w:r w:rsidRPr="00996DA1">
        <w:rPr>
          <w:rFonts w:ascii="Arial" w:hAnsi="Arial" w:cs="Arial"/>
          <w:sz w:val="24"/>
          <w:szCs w:val="24"/>
        </w:rPr>
        <w:t>.</w:t>
      </w:r>
    </w:p>
    <w:p w14:paraId="2804FEA0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2A90282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Podnositelj prijave programa/projekta koji nije prihvaćen ima pravo prigovora na postupak odabira projekata i programa, kojeg podnosi pisanim putem </w:t>
      </w:r>
      <w:r w:rsidR="00072A0C">
        <w:rPr>
          <w:rFonts w:ascii="Arial" w:hAnsi="Arial" w:cs="Arial"/>
          <w:sz w:val="24"/>
          <w:szCs w:val="24"/>
        </w:rPr>
        <w:t xml:space="preserve">općinskom </w:t>
      </w:r>
      <w:r w:rsidRPr="00996DA1">
        <w:rPr>
          <w:rFonts w:ascii="Arial" w:hAnsi="Arial" w:cs="Arial"/>
          <w:sz w:val="24"/>
          <w:szCs w:val="24"/>
        </w:rPr>
        <w:t>načelniku u roku od osam (8) dana od dana zaprimanja pisanog obrazloženja iz stavka 1. ovog članka.</w:t>
      </w:r>
    </w:p>
    <w:p w14:paraId="02F6D309" w14:textId="1B2624EA" w:rsidR="00996DA1" w:rsidRPr="00996DA1" w:rsidRDefault="00996DA1" w:rsidP="0063760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14:paraId="520AA5F5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stručno vrednovali projekt i program.</w:t>
      </w:r>
    </w:p>
    <w:p w14:paraId="7D8D8FDA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Ugovor o financiranju odobrenih</w:t>
      </w:r>
      <w:r w:rsidR="00072A0C">
        <w:rPr>
          <w:rFonts w:ascii="Arial" w:hAnsi="Arial" w:cs="Arial"/>
          <w:sz w:val="24"/>
          <w:szCs w:val="24"/>
        </w:rPr>
        <w:t xml:space="preserve"> programa se zaključuje između O</w:t>
      </w:r>
      <w:r w:rsidRPr="00996DA1">
        <w:rPr>
          <w:rFonts w:ascii="Arial" w:hAnsi="Arial" w:cs="Arial"/>
          <w:sz w:val="24"/>
          <w:szCs w:val="24"/>
        </w:rPr>
        <w:t>pćine i Udruge.</w:t>
      </w:r>
    </w:p>
    <w:p w14:paraId="2399172C" w14:textId="13199F71" w:rsidR="00103164" w:rsidRDefault="00996DA1" w:rsidP="00366871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Sredstva će se sukladno Ugovoru isplaćivati na žiro račune udruga.</w:t>
      </w:r>
    </w:p>
    <w:p w14:paraId="56260E3E" w14:textId="77777777" w:rsidR="00366871" w:rsidRDefault="00366871" w:rsidP="00366871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64743EA4" w14:textId="77777777" w:rsidR="00366871" w:rsidRDefault="00366871" w:rsidP="00366871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7DCAC98B" w14:textId="77777777" w:rsidR="00366871" w:rsidRDefault="00366871" w:rsidP="00366871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6A813CA3" w14:textId="77777777" w:rsidR="00366871" w:rsidRPr="00366871" w:rsidRDefault="00366871" w:rsidP="00366871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431AB84B" w14:textId="1213F359" w:rsidR="00996DA1" w:rsidRPr="00996DA1" w:rsidRDefault="00485E2C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9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 xml:space="preserve">. POPIS </w:t>
      </w:r>
      <w:r w:rsidR="003806A0">
        <w:rPr>
          <w:rFonts w:ascii="Arial" w:hAnsi="Arial" w:cs="Arial"/>
          <w:b/>
          <w:bCs/>
          <w:sz w:val="24"/>
          <w:szCs w:val="24"/>
        </w:rPr>
        <w:t xml:space="preserve">CJELOKUPNE 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DOKUMENTACIJE</w:t>
      </w:r>
      <w:r w:rsidR="003806A0">
        <w:rPr>
          <w:rFonts w:ascii="Arial" w:hAnsi="Arial" w:cs="Arial"/>
          <w:b/>
          <w:bCs/>
          <w:sz w:val="24"/>
          <w:szCs w:val="24"/>
        </w:rPr>
        <w:t xml:space="preserve"> JAVNOG POZIVA</w:t>
      </w:r>
    </w:p>
    <w:p w14:paraId="731CEFC2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03" w:lineRule="exact"/>
        <w:rPr>
          <w:rFonts w:ascii="Arial" w:hAnsi="Arial" w:cs="Arial"/>
          <w:sz w:val="24"/>
          <w:szCs w:val="24"/>
        </w:rPr>
      </w:pPr>
    </w:p>
    <w:p w14:paraId="43F33C3D" w14:textId="581EE5DD" w:rsidR="00996DA1" w:rsidRPr="0041186B" w:rsidRDefault="00996DA1" w:rsidP="0041186B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Javni </w:t>
      </w:r>
      <w:r w:rsidR="003806A0">
        <w:rPr>
          <w:rFonts w:ascii="Arial" w:hAnsi="Arial" w:cs="Arial"/>
          <w:sz w:val="24"/>
          <w:szCs w:val="24"/>
        </w:rPr>
        <w:t>poziv</w:t>
      </w:r>
      <w:r w:rsidR="00EC1699">
        <w:rPr>
          <w:rFonts w:ascii="Arial" w:hAnsi="Arial" w:cs="Arial"/>
          <w:sz w:val="24"/>
          <w:szCs w:val="24"/>
        </w:rPr>
        <w:t xml:space="preserve"> za financiranje javnih potreba u kulturi</w:t>
      </w:r>
      <w:r w:rsidRPr="0041186B">
        <w:rPr>
          <w:rFonts w:ascii="Arial" w:hAnsi="Arial" w:cs="Arial"/>
          <w:sz w:val="24"/>
          <w:szCs w:val="24"/>
        </w:rPr>
        <w:t xml:space="preserve"> </w:t>
      </w:r>
    </w:p>
    <w:p w14:paraId="655AC8B9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66D355DE" w14:textId="4D9B3A46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Opisni obrazac</w:t>
      </w:r>
      <w:r w:rsidR="00BF1E3D">
        <w:rPr>
          <w:rFonts w:ascii="Arial" w:hAnsi="Arial" w:cs="Arial"/>
          <w:sz w:val="24"/>
          <w:szCs w:val="24"/>
        </w:rPr>
        <w:t xml:space="preserve"> programa</w:t>
      </w:r>
    </w:p>
    <w:p w14:paraId="54921EBB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04B1DA28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proračuna</w:t>
      </w:r>
    </w:p>
    <w:p w14:paraId="5BF68598" w14:textId="435A8B9B" w:rsidR="00996DA1" w:rsidRPr="0041186B" w:rsidRDefault="00996DA1" w:rsidP="0041186B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izjave </w:t>
      </w:r>
      <w:r w:rsidR="00BF1E3D">
        <w:rPr>
          <w:rFonts w:ascii="Arial" w:hAnsi="Arial" w:cs="Arial"/>
          <w:sz w:val="24"/>
          <w:szCs w:val="24"/>
        </w:rPr>
        <w:t>dvostruko financiranje</w:t>
      </w:r>
      <w:r w:rsidRPr="0041186B">
        <w:rPr>
          <w:rFonts w:ascii="Arial" w:hAnsi="Arial" w:cs="Arial"/>
          <w:sz w:val="24"/>
          <w:szCs w:val="24"/>
        </w:rPr>
        <w:t xml:space="preserve"> </w:t>
      </w:r>
    </w:p>
    <w:p w14:paraId="1B6FFF9F" w14:textId="77777777" w:rsid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izjave o urednom ispunjavanju obveza</w:t>
      </w:r>
    </w:p>
    <w:p w14:paraId="4400F1C6" w14:textId="2F0912FF" w:rsidR="0041186B" w:rsidRDefault="0041186B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Popis priloga</w:t>
      </w:r>
    </w:p>
    <w:p w14:paraId="1CF128F7" w14:textId="0EC58921" w:rsidR="0041186B" w:rsidRDefault="0041186B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Upute za prijavitelje</w:t>
      </w:r>
    </w:p>
    <w:p w14:paraId="38D81FA6" w14:textId="3DCC4230" w:rsidR="0041186B" w:rsidRDefault="0041186B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Obrazac opisnog izvještaja</w:t>
      </w:r>
    </w:p>
    <w:p w14:paraId="7C4E9D2D" w14:textId="36F16F34" w:rsidR="0041186B" w:rsidRPr="00996DA1" w:rsidRDefault="0041186B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Obrazac financijskog izvještaja</w:t>
      </w:r>
    </w:p>
    <w:p w14:paraId="32AE43B7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62688BDC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5FCA6298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za ocjenu vrijednosti/kvalitete programa</w:t>
      </w:r>
    </w:p>
    <w:p w14:paraId="72353BBB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2669CCAA" w14:textId="0CECB0F3" w:rsidR="00996DA1" w:rsidRPr="0041186B" w:rsidRDefault="00996DA1" w:rsidP="0041186B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ugovora </w:t>
      </w:r>
    </w:p>
    <w:p w14:paraId="43DD6B07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205FBA25" w14:textId="1F851710" w:rsidR="00996DA1" w:rsidRPr="00996DA1" w:rsidRDefault="00996DA1" w:rsidP="0041186B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</w:p>
    <w:p w14:paraId="1374E5AD" w14:textId="77777777" w:rsidR="006E6D01" w:rsidRPr="006E6D01" w:rsidRDefault="006E6D01" w:rsidP="00E70D9A">
      <w:pPr>
        <w:tabs>
          <w:tab w:val="left" w:pos="284"/>
        </w:tabs>
        <w:suppressAutoHyphens/>
        <w:snapToGrid w:val="0"/>
        <w:spacing w:after="0" w:line="100" w:lineRule="atLeast"/>
        <w:rPr>
          <w:rFonts w:ascii="Arial" w:hAnsi="Arial" w:cs="Arial"/>
          <w:sz w:val="24"/>
          <w:szCs w:val="24"/>
        </w:rPr>
      </w:pPr>
    </w:p>
    <w:sectPr w:rsidR="006E6D01" w:rsidRPr="006E6D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1AD4"/>
    <w:multiLevelType w:val="hybridMultilevel"/>
    <w:tmpl w:val="000063CB"/>
    <w:lvl w:ilvl="0" w:tplc="00006BF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11C73992"/>
    <w:multiLevelType w:val="hybridMultilevel"/>
    <w:tmpl w:val="C290C7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4169F1"/>
    <w:multiLevelType w:val="hybridMultilevel"/>
    <w:tmpl w:val="1806F88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8E3363"/>
    <w:multiLevelType w:val="hybridMultilevel"/>
    <w:tmpl w:val="355A43C2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B2C0532"/>
    <w:multiLevelType w:val="hybridMultilevel"/>
    <w:tmpl w:val="358E1382"/>
    <w:lvl w:ilvl="0" w:tplc="01209CCE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F2542F"/>
    <w:multiLevelType w:val="hybridMultilevel"/>
    <w:tmpl w:val="9D986A1A"/>
    <w:lvl w:ilvl="0" w:tplc="F1DC456A">
      <w:start w:val="1"/>
      <w:numFmt w:val="bullet"/>
      <w:lvlText w:val="-"/>
      <w:lvlJc w:val="left"/>
      <w:pPr>
        <w:ind w:left="2004" w:hanging="360"/>
      </w:pPr>
      <w:rPr>
        <w:rFonts w:ascii="Calibri" w:eastAsia="Calibri" w:hAnsi="Calibri" w:hint="default"/>
        <w:w w:val="100"/>
        <w:sz w:val="22"/>
        <w:szCs w:val="22"/>
      </w:rPr>
    </w:lvl>
    <w:lvl w:ilvl="1" w:tplc="5E066132">
      <w:start w:val="1"/>
      <w:numFmt w:val="bullet"/>
      <w:lvlText w:val="•"/>
      <w:lvlJc w:val="left"/>
      <w:pPr>
        <w:ind w:left="2750" w:hanging="360"/>
      </w:pPr>
      <w:rPr>
        <w:rFonts w:hint="default"/>
      </w:rPr>
    </w:lvl>
    <w:lvl w:ilvl="2" w:tplc="3B489A2A">
      <w:start w:val="1"/>
      <w:numFmt w:val="bullet"/>
      <w:lvlText w:val="•"/>
      <w:lvlJc w:val="left"/>
      <w:pPr>
        <w:ind w:left="3501" w:hanging="360"/>
      </w:pPr>
      <w:rPr>
        <w:rFonts w:hint="default"/>
      </w:rPr>
    </w:lvl>
    <w:lvl w:ilvl="3" w:tplc="C54815E0">
      <w:start w:val="1"/>
      <w:numFmt w:val="bullet"/>
      <w:lvlText w:val="•"/>
      <w:lvlJc w:val="left"/>
      <w:pPr>
        <w:ind w:left="4251" w:hanging="360"/>
      </w:pPr>
      <w:rPr>
        <w:rFonts w:hint="default"/>
      </w:rPr>
    </w:lvl>
    <w:lvl w:ilvl="4" w:tplc="6F962E5A">
      <w:start w:val="1"/>
      <w:numFmt w:val="bullet"/>
      <w:lvlText w:val="•"/>
      <w:lvlJc w:val="left"/>
      <w:pPr>
        <w:ind w:left="5002" w:hanging="360"/>
      </w:pPr>
      <w:rPr>
        <w:rFonts w:hint="default"/>
      </w:rPr>
    </w:lvl>
    <w:lvl w:ilvl="5" w:tplc="B524B440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  <w:lvl w:ilvl="6" w:tplc="7AA47746">
      <w:start w:val="1"/>
      <w:numFmt w:val="bullet"/>
      <w:lvlText w:val="•"/>
      <w:lvlJc w:val="left"/>
      <w:pPr>
        <w:ind w:left="6503" w:hanging="360"/>
      </w:pPr>
      <w:rPr>
        <w:rFonts w:hint="default"/>
      </w:rPr>
    </w:lvl>
    <w:lvl w:ilvl="7" w:tplc="142644A6">
      <w:start w:val="1"/>
      <w:numFmt w:val="bullet"/>
      <w:lvlText w:val="•"/>
      <w:lvlJc w:val="left"/>
      <w:pPr>
        <w:ind w:left="7254" w:hanging="360"/>
      </w:pPr>
      <w:rPr>
        <w:rFonts w:hint="default"/>
      </w:rPr>
    </w:lvl>
    <w:lvl w:ilvl="8" w:tplc="FB6853BE">
      <w:start w:val="1"/>
      <w:numFmt w:val="bullet"/>
      <w:lvlText w:val="•"/>
      <w:lvlJc w:val="left"/>
      <w:pPr>
        <w:ind w:left="8005" w:hanging="360"/>
      </w:pPr>
      <w:rPr>
        <w:rFonts w:hint="default"/>
      </w:rPr>
    </w:lvl>
  </w:abstractNum>
  <w:abstractNum w:abstractNumId="25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6" w15:restartNumberingAfterBreak="0">
    <w:nsid w:val="6AC9619F"/>
    <w:multiLevelType w:val="hybridMultilevel"/>
    <w:tmpl w:val="9AC0563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30856910">
    <w:abstractNumId w:val="15"/>
  </w:num>
  <w:num w:numId="2" w16cid:durableId="1921871537">
    <w:abstractNumId w:val="14"/>
  </w:num>
  <w:num w:numId="3" w16cid:durableId="1005404226">
    <w:abstractNumId w:val="6"/>
  </w:num>
  <w:num w:numId="4" w16cid:durableId="2069763306">
    <w:abstractNumId w:val="17"/>
  </w:num>
  <w:num w:numId="5" w16cid:durableId="358555408">
    <w:abstractNumId w:val="3"/>
  </w:num>
  <w:num w:numId="6" w16cid:durableId="513106528">
    <w:abstractNumId w:val="11"/>
  </w:num>
  <w:num w:numId="7" w16cid:durableId="74865149">
    <w:abstractNumId w:val="8"/>
  </w:num>
  <w:num w:numId="8" w16cid:durableId="1759524531">
    <w:abstractNumId w:val="12"/>
  </w:num>
  <w:num w:numId="9" w16cid:durableId="1018700245">
    <w:abstractNumId w:val="16"/>
  </w:num>
  <w:num w:numId="10" w16cid:durableId="1516846648">
    <w:abstractNumId w:val="10"/>
  </w:num>
  <w:num w:numId="11" w16cid:durableId="1206529597">
    <w:abstractNumId w:val="5"/>
  </w:num>
  <w:num w:numId="12" w16cid:durableId="517430928">
    <w:abstractNumId w:val="18"/>
  </w:num>
  <w:num w:numId="13" w16cid:durableId="1576936463">
    <w:abstractNumId w:val="21"/>
  </w:num>
  <w:num w:numId="14" w16cid:durableId="293144795">
    <w:abstractNumId w:val="7"/>
  </w:num>
  <w:num w:numId="15" w16cid:durableId="1518929558">
    <w:abstractNumId w:val="13"/>
  </w:num>
  <w:num w:numId="16" w16cid:durableId="758525635">
    <w:abstractNumId w:val="4"/>
  </w:num>
  <w:num w:numId="17" w16cid:durableId="660621154">
    <w:abstractNumId w:val="23"/>
  </w:num>
  <w:num w:numId="18" w16cid:durableId="148906223">
    <w:abstractNumId w:val="9"/>
  </w:num>
  <w:num w:numId="19" w16cid:durableId="1526015805">
    <w:abstractNumId w:val="20"/>
  </w:num>
  <w:num w:numId="20" w16cid:durableId="843134161">
    <w:abstractNumId w:val="25"/>
  </w:num>
  <w:num w:numId="21" w16cid:durableId="974605127">
    <w:abstractNumId w:val="19"/>
  </w:num>
  <w:num w:numId="22" w16cid:durableId="882669320">
    <w:abstractNumId w:val="26"/>
  </w:num>
  <w:num w:numId="23" w16cid:durableId="630672540">
    <w:abstractNumId w:val="24"/>
  </w:num>
  <w:num w:numId="24" w16cid:durableId="1812671013">
    <w:abstractNumId w:val="22"/>
  </w:num>
  <w:num w:numId="25" w16cid:durableId="2108308245">
    <w:abstractNumId w:val="1"/>
  </w:num>
  <w:num w:numId="26" w16cid:durableId="529606322">
    <w:abstractNumId w:val="0"/>
  </w:num>
  <w:num w:numId="27" w16cid:durableId="46229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ABB"/>
    <w:rsid w:val="00015B71"/>
    <w:rsid w:val="000538D9"/>
    <w:rsid w:val="00072A0C"/>
    <w:rsid w:val="00090E0C"/>
    <w:rsid w:val="000A13CE"/>
    <w:rsid w:val="000B7B3A"/>
    <w:rsid w:val="000C3C96"/>
    <w:rsid w:val="000C6923"/>
    <w:rsid w:val="000C70B3"/>
    <w:rsid w:val="000E14D3"/>
    <w:rsid w:val="000E5869"/>
    <w:rsid w:val="00103164"/>
    <w:rsid w:val="00104D6C"/>
    <w:rsid w:val="001058E3"/>
    <w:rsid w:val="00107554"/>
    <w:rsid w:val="0013144B"/>
    <w:rsid w:val="001649A3"/>
    <w:rsid w:val="0018125A"/>
    <w:rsid w:val="00194731"/>
    <w:rsid w:val="001B3E8E"/>
    <w:rsid w:val="001C0432"/>
    <w:rsid w:val="001C43F0"/>
    <w:rsid w:val="001D2439"/>
    <w:rsid w:val="001D79FF"/>
    <w:rsid w:val="001E55E4"/>
    <w:rsid w:val="002004E9"/>
    <w:rsid w:val="00200E36"/>
    <w:rsid w:val="0022455E"/>
    <w:rsid w:val="00234E86"/>
    <w:rsid w:val="00254915"/>
    <w:rsid w:val="00264D46"/>
    <w:rsid w:val="0028546E"/>
    <w:rsid w:val="0028794B"/>
    <w:rsid w:val="002A0194"/>
    <w:rsid w:val="002A434E"/>
    <w:rsid w:val="002B23A8"/>
    <w:rsid w:val="002B6776"/>
    <w:rsid w:val="002B74BA"/>
    <w:rsid w:val="002E1F73"/>
    <w:rsid w:val="002E3669"/>
    <w:rsid w:val="00311D60"/>
    <w:rsid w:val="00312585"/>
    <w:rsid w:val="00313253"/>
    <w:rsid w:val="003240DA"/>
    <w:rsid w:val="00334CD8"/>
    <w:rsid w:val="00341A33"/>
    <w:rsid w:val="00344308"/>
    <w:rsid w:val="0035458F"/>
    <w:rsid w:val="00366871"/>
    <w:rsid w:val="003806A0"/>
    <w:rsid w:val="00383080"/>
    <w:rsid w:val="0039485B"/>
    <w:rsid w:val="003A0445"/>
    <w:rsid w:val="003D3C23"/>
    <w:rsid w:val="003F083E"/>
    <w:rsid w:val="00401C7B"/>
    <w:rsid w:val="0041186B"/>
    <w:rsid w:val="00421941"/>
    <w:rsid w:val="00426021"/>
    <w:rsid w:val="00432C3B"/>
    <w:rsid w:val="004713FF"/>
    <w:rsid w:val="00474D94"/>
    <w:rsid w:val="00485E2C"/>
    <w:rsid w:val="00497E8A"/>
    <w:rsid w:val="004B2D72"/>
    <w:rsid w:val="004C09D0"/>
    <w:rsid w:val="004D136A"/>
    <w:rsid w:val="004D1DC4"/>
    <w:rsid w:val="004D49B2"/>
    <w:rsid w:val="004D76A7"/>
    <w:rsid w:val="004E45AD"/>
    <w:rsid w:val="004F10E5"/>
    <w:rsid w:val="004F17B7"/>
    <w:rsid w:val="00532078"/>
    <w:rsid w:val="00556741"/>
    <w:rsid w:val="00596054"/>
    <w:rsid w:val="0061217D"/>
    <w:rsid w:val="006205C7"/>
    <w:rsid w:val="00637607"/>
    <w:rsid w:val="00641E2D"/>
    <w:rsid w:val="006463D2"/>
    <w:rsid w:val="0068106B"/>
    <w:rsid w:val="00685514"/>
    <w:rsid w:val="006B2FAC"/>
    <w:rsid w:val="006B3C64"/>
    <w:rsid w:val="006C4BBF"/>
    <w:rsid w:val="006D0C22"/>
    <w:rsid w:val="006D59F9"/>
    <w:rsid w:val="006E6D01"/>
    <w:rsid w:val="006F3983"/>
    <w:rsid w:val="00724991"/>
    <w:rsid w:val="00724E3F"/>
    <w:rsid w:val="00726785"/>
    <w:rsid w:val="00731345"/>
    <w:rsid w:val="0073282C"/>
    <w:rsid w:val="007344B4"/>
    <w:rsid w:val="00734A4E"/>
    <w:rsid w:val="00737733"/>
    <w:rsid w:val="00741717"/>
    <w:rsid w:val="00753B89"/>
    <w:rsid w:val="00792EFB"/>
    <w:rsid w:val="007A4448"/>
    <w:rsid w:val="007B2868"/>
    <w:rsid w:val="007D315F"/>
    <w:rsid w:val="007D75E8"/>
    <w:rsid w:val="007F3754"/>
    <w:rsid w:val="007F6164"/>
    <w:rsid w:val="00841875"/>
    <w:rsid w:val="00844D0E"/>
    <w:rsid w:val="00846FE2"/>
    <w:rsid w:val="00847CB6"/>
    <w:rsid w:val="0086023E"/>
    <w:rsid w:val="008631F6"/>
    <w:rsid w:val="00872867"/>
    <w:rsid w:val="00887EBD"/>
    <w:rsid w:val="008916A9"/>
    <w:rsid w:val="008C5D78"/>
    <w:rsid w:val="008D1840"/>
    <w:rsid w:val="00916A98"/>
    <w:rsid w:val="00920E75"/>
    <w:rsid w:val="0092322F"/>
    <w:rsid w:val="00937000"/>
    <w:rsid w:val="00940083"/>
    <w:rsid w:val="00951D73"/>
    <w:rsid w:val="0096379A"/>
    <w:rsid w:val="009645B4"/>
    <w:rsid w:val="009910A1"/>
    <w:rsid w:val="00996DA1"/>
    <w:rsid w:val="009A1ABB"/>
    <w:rsid w:val="009A6533"/>
    <w:rsid w:val="009B25C7"/>
    <w:rsid w:val="009D2078"/>
    <w:rsid w:val="009F024C"/>
    <w:rsid w:val="00A2059F"/>
    <w:rsid w:val="00A34D4E"/>
    <w:rsid w:val="00A56036"/>
    <w:rsid w:val="00A60386"/>
    <w:rsid w:val="00A66BB0"/>
    <w:rsid w:val="00A91B20"/>
    <w:rsid w:val="00A920E6"/>
    <w:rsid w:val="00AA7773"/>
    <w:rsid w:val="00AB5A8F"/>
    <w:rsid w:val="00B06BCD"/>
    <w:rsid w:val="00B20324"/>
    <w:rsid w:val="00B278B7"/>
    <w:rsid w:val="00B473A3"/>
    <w:rsid w:val="00B94878"/>
    <w:rsid w:val="00BB2CA6"/>
    <w:rsid w:val="00BB39C8"/>
    <w:rsid w:val="00BC6944"/>
    <w:rsid w:val="00BE6170"/>
    <w:rsid w:val="00BF1E3D"/>
    <w:rsid w:val="00BF524E"/>
    <w:rsid w:val="00C077FF"/>
    <w:rsid w:val="00C126E3"/>
    <w:rsid w:val="00C2316A"/>
    <w:rsid w:val="00C26278"/>
    <w:rsid w:val="00C402CC"/>
    <w:rsid w:val="00C54316"/>
    <w:rsid w:val="00C72B91"/>
    <w:rsid w:val="00C83F2F"/>
    <w:rsid w:val="00CB1E3D"/>
    <w:rsid w:val="00D1506B"/>
    <w:rsid w:val="00D2746E"/>
    <w:rsid w:val="00D30B3E"/>
    <w:rsid w:val="00DD1576"/>
    <w:rsid w:val="00DD3099"/>
    <w:rsid w:val="00DF1459"/>
    <w:rsid w:val="00E031DE"/>
    <w:rsid w:val="00E25733"/>
    <w:rsid w:val="00E34849"/>
    <w:rsid w:val="00E41C67"/>
    <w:rsid w:val="00E56F11"/>
    <w:rsid w:val="00E70D9A"/>
    <w:rsid w:val="00E72812"/>
    <w:rsid w:val="00E76F42"/>
    <w:rsid w:val="00E771CA"/>
    <w:rsid w:val="00E86B69"/>
    <w:rsid w:val="00E91271"/>
    <w:rsid w:val="00EC1699"/>
    <w:rsid w:val="00EC5180"/>
    <w:rsid w:val="00F04795"/>
    <w:rsid w:val="00F10F8B"/>
    <w:rsid w:val="00F27B6C"/>
    <w:rsid w:val="00F45228"/>
    <w:rsid w:val="00F57AE7"/>
    <w:rsid w:val="00F72EC0"/>
    <w:rsid w:val="00FA7305"/>
    <w:rsid w:val="00FB3534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A74C4"/>
  <w15:docId w15:val="{F3FD8366-5DFA-4280-8EED-F80A7A0D7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ABB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C402CC"/>
    <w:pPr>
      <w:keepNext/>
      <w:spacing w:after="0" w:line="240" w:lineRule="auto"/>
      <w:jc w:val="center"/>
      <w:outlineLvl w:val="0"/>
    </w:pPr>
    <w:rPr>
      <w:rFonts w:ascii="Arial" w:hAnsi="Arial"/>
      <w:b/>
      <w:sz w:val="28"/>
      <w:szCs w:val="20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1AB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A1ABB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rsid w:val="00C402CC"/>
    <w:rPr>
      <w:rFonts w:ascii="Arial" w:eastAsia="Times New Roman" w:hAnsi="Arial" w:cs="Times New Roman"/>
      <w:b/>
      <w:sz w:val="28"/>
      <w:szCs w:val="20"/>
      <w:lang w:val="sl-SI"/>
    </w:rPr>
  </w:style>
  <w:style w:type="character" w:customStyle="1" w:styleId="Zadanifontodlomka1">
    <w:name w:val="Zadani font odlomka1"/>
    <w:rsid w:val="00C402CC"/>
  </w:style>
  <w:style w:type="paragraph" w:styleId="Tekstbalonia">
    <w:name w:val="Balloon Text"/>
    <w:basedOn w:val="Normal"/>
    <w:link w:val="TekstbaloniaChar"/>
    <w:uiPriority w:val="99"/>
    <w:semiHidden/>
    <w:unhideWhenUsed/>
    <w:rsid w:val="00181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125A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43CC2-A010-4D78-AB16-ABDD9AF38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2303</Words>
  <Characters>13132</Characters>
  <Application>Microsoft Office Word</Application>
  <DocSecurity>0</DocSecurity>
  <Lines>109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anita petras</cp:lastModifiedBy>
  <cp:revision>2</cp:revision>
  <cp:lastPrinted>2025-12-04T10:55:00Z</cp:lastPrinted>
  <dcterms:created xsi:type="dcterms:W3CDTF">2026-10-16T12:02:00Z</dcterms:created>
  <dcterms:modified xsi:type="dcterms:W3CDTF">2026-10-16T12:02:00Z</dcterms:modified>
</cp:coreProperties>
</file>